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KITTI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balazs.kitti001@gmail.com</w:t>
            </w:r>
            <w:r w:rsidRPr="002361E2">
              <w:rPr>
                <w:i/>
              </w:rPr>
              <w:br/>
            </w:r>
            <w:r w:rsidR="00A96AEC">
              <w:t>Kereskedelem és marketing 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Galambosné Dr. Tiszberger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Irányadó makrogazdasági mutatók a szürkegazdaság útvesztőjében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szürkegazdaság jelensége a világban szinte mindenütt jelen van, és bár értelmezhetik a fogalmat különbözőképp, abban talán konszenzus van, hogy a rejtett gazdaság megléte meglehetősen negatív hatással van mind egy adott ország gazdaságára, mind az adott államban élő egyének életére. A jelenség káros hatásai miatt nagyon fontos annak mérése, a vele együtt mozgó változók azonosítása. Mindezek alapján kutatási célom olyan változókat keresni lineáris regresszióanalízissel, melyek együtt mozognak a szürkegazdasággal.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Jóllehet, a témában már számos, többnyire külföldi kutatás készült, ez a terület még hagy nyitott lehetőségeket. A vizsgálat megalapozásaként a szürkegazdaságról alkotott átfogó kép leírásán túl sorra veszem a legnépszerűbb rejtett gazdaságot becslő eljárásokat, melyek közül a legelterjedtebb, legtöbb országra alkalmazott, megbízható becslési módszerből nyert adatok képezik a modellem eredményváltozóját. A magyarázóváltozók körét négy dimenzióból, a jóllét, környezetszennyezés; szektorok; kormányzati indexek és oktatással kapcsolatos témakörökből választott, ilyen vonatkozásban szakirodalmi kutatás alapján eddig többnyire nem vagy alig vizsgált tényezők alkotják.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vizsgálatban az elérhető adatok lehetőségéhez mérten, valamint a regresszióanalízis szigorúan vett, részletes feltételeinek biztosítása és az adatok transzformálása után 155 ország alkotja a mintát két időszakra (2009-re és 2017-re). A 13 eredetileg kiválasztott magyarázó változóból mindössze négy kerülhetett be a végső modellbe (materiális lábnyom, regisztrációs eljárások száma vállalatindításhoz, agrárszektorban dolgozók aránya teljes foglalkoztatottsághoz viszonyítva, Human Development Index–emberi fejlettségi index). Ugyan a statisztikai értelemben is megfelelő modell kialakításához számos változótól meg kellett válni, a megmaradt indikátorok újszerű eredményeket mutattak, továbbá a 2009 és 2017-es modell közötti eltérések is érdekesen alakultak a mutatókban bekövetkező változásokból kifolyólag.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267418">
    <w:multiLevelType w:val="hybridMultilevel"/>
    <w:lvl w:ilvl="0" w:tplc="817478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267418">
    <w:abstractNumId w:val="262674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0352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