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MARCELL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m.marci1996-2008@hotmail.com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Csóka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egészségtelen termékekhez kapcsolódó sportfogyasztói attitűd befolyásoló tényezői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tanulmány az egészségtelen termékekhez kötődő sportszponzorációt, mint marketingkommunikációs eszközt hivatott górcső alá venni. A téma aktualitását jól demonstrálja a legpopulárisabb sporteseményeken megjelenő „egészségtelen” szponzorációs tartalmak, melyek más-más terméktípusokhoz tartoznak.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A primer kutatáson keresztül a dolgozat fő célja négy különböző terméktípus sportszponzorációs megítélésének felmérése, illetve annak befolyásoló tényezőinek a feltárása. A két kutatási kérdéssel választ szerettem volna kapni arra, hogy milyen összefüggés mutatható ki az egészségmagatartás bizonyos tényezői – mint a tipikus egészségtelen termékek fogyasztása – és az „egészségtelen” szponzori tartalmak megítélése között, illetve mely egyéni jellemzők alakítják leginkább ezen véleményeket.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A keresztmetszeti felmérést egy kvantitatív jellegű internetes kérdőív jelentette, mely véglegesítését egy pilot kutatás előzött meg. Az adattisztítás utáni elemszám n = 250 fő volt. A kérdőív általában 5 fokú egykérdéses és csoportos Likert-skálákat tartalmazott, a statisztikai eljárások az IBM SPSS 26.0-s statisztikai programcsomaggal készültek. A hipotézisellenőrzések khi-négyzet próba, egyszempontos varianciaanalízis, korrelációanalízis és lineáris regressziószámítás eszközeivel mentek végbe.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eredmények alapján elmondható, hogy az egészségtelen terméktípusok fogyasztása, mint egészségmagatartási jellemző, sokkal kedvezőbb attitűd kialakítását teszi lehetővé az „egészségtelen” szponzorációval szemben. A fogyasztott egészségtelen terméktípusok számának növekedésével ezen kedvező hozzáállás hatványozottabban igaz. Az attitűdalakító komponensek közül a konatív (fogyasztás) és kognitív (károsság megítélése) aspektusok emelkedtek ki a vizsgálat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39243">
    <w:multiLevelType w:val="hybridMultilevel"/>
    <w:lvl w:ilvl="0" w:tplc="4394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39243">
    <w:abstractNumId w:val="39539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669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