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FICZERE PÉTER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ralpphi@gmail.com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Köböl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Hegedűs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Péter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CSALÁDBAN ÉS ÁPOLÓ-GONDOZÓ OTTHONBAN ÉLŐ ÉRTELMILEG AKADÁLYOZOTT FELNŐTTEK SZOCIÁLIS ÉRETTSÉGÉNEK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családban és az ápoló-gondozó otthonban élő értelmileg akadályozott felnőttek adaptív viselkedését vizsgáltam. A kutatásba bevont értelmileg akadályozott felnőttek közül kilencen családban, kilencen pedig ápoló-gondozó otthonban élnek. Az értelmileg akadályozott Adaptív viselkedésük vizsgálatához két eszközt használtam. Az egyik a Vineland Szociális Érettségi Skála, a másik pedig egy, ezen skála kérdésein alapuló félig strukturált interjú volt. Az első kutatási kérdésem az volt, hogy a kutatásba bevont családban és ápoló-gondozó otthonban élő értelmileg akadályozott felnőttek szociális érettségében van-e különbség. Mind a Vineland Szociális Érettségi Skála, mint a félig strukturált interjú eredményei azt mutatják, hogy igen, van különbség az alminta két csoportja között a szociális érettség terén. A második kérdésemmel arra kerestem a választ, hogy a családban és az ápoló-gondozó otthonban élő értelmileg akadályozott személyek szociális érettsége között feltárt különbözőségek annak mely területein mutatkoznak meg. A Vineland Szociális Érettségi Skála alapján megállapítható: általános önkiszolgálás területén kívül a szociális érettség valamennyi területén van különbség a két említett csoport között.A harmadik kutatási kérdésem az volt, hogy mely területek azok, amelyeken a legnagyobb a különbség a családban élő vagy az ápoló-gondozó otthonban élő kutatási alanyaim javára. Megállapítottam, hogy a családban élő és az ápoló-gondozó otthonban élő személyek közötti különbség a helyzetváltoztató mozgás (a családban élő személyek javára), a kommunikáció (a családban élő személyek javára) és az önirányítás (a családban élő személyek javára) területeken a legmarkánsabb. Mindhárom kutatási kérdés esetében a Vineland Szociális Érettségi Skálával kapott eredményeket alátámasztják a félig strukturált interjúra adott válaszok. Bízom benne, hogy azzal, hogy rávilágítok a szociális érettség különböző területein megmutatkozó esetleges különbségekre, segíthetem azon gyógypedagógusok munkáját, akiknek csoportjában / csoportjaiban vannak olyan gyerekek vagy felnőttek, akik nem családban, hanem ápoló-gondozó otthonban élnek. Ezen különbözőségek feltárásával szeretnék segíteni abban, hogy adott esetben mely területek fejlesztésére érdemes nagyobb figyelmet szentelni a foglalkozások során, és melyek azok a területek, amelyekre erősségként lehet tekinteni és érdemes építeni rájuk.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11441">
    <w:multiLevelType w:val="hybridMultilevel"/>
    <w:lvl w:ilvl="0" w:tplc="36341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11441">
    <w:abstractNumId w:val="71011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066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