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JÓLJÁRT ELIZABET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je20010227@gmail.com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Tiszai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MŰVÉSZETTERÁPIÁS MÓDSZEREK ALKALMAZÁSÁNAK HATÁSVIZSGÁLATA AUTISTA GYERMEKEK VISELKEDÉSÉBEN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Kutatásom bebizonyítja a komplex művészetterápiás módszerek, eszközök jótékony hatását, alkalmazásának sikerességét, autista gyermekek esetén. A kutatás célja, hogy a művészetterápiás módszerek alkalmazásával az óvodás, 4-5 éves korú, autista gyermek szociális viselkedésének és személyiségének főbb jellemzői, illetve figyelmük az előzetes felmérés értékeihez képest fejlődést mutassanak.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Egy előzetes, több fokozatú felmérés után végeztem beavatkozást, komplex művészetterápiás módszerek, eszközök alkalmazásával, majd a foglalkozások végezetével utómérést végeztem, mely megmutatja a fejlődést, illetve annak mértékét. A reális mérési adatok érdekében a méréseket egy kontroll csoporttal is elvégeztem, így megkaptam az általános, beavatkozás nélküli fejlődés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mintáról elmondható, hogy összesen 10 fő, óvodás, 4-5 éves autista gyermek vett részt a kutatásomban. A kísérleti csoport, illetve a kontroll csoport létszáma is csoportonként 5-5 fő. A mérés három eszközből áll. A mérést a beavatkozás, tehát a foglalkozások előtt, illetve azok után végeztem el. A több lépcsős felmérés egyik része a gyermek által kitöltött Szék-lámpa figyelemteszt. A másik része a gyermek személyiségének jellemzői skála fokozaton történő megjelenítése a szülő által és egy pedagógus által is, melyet én állítok össze, majd a két eredmény átlagát veszem figyelembe, 5 fő területbe sorolva az egyes jellemzőket. A harmadik elem a család és helyzete megismerésére szolgáló interjú.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Összességében elmondható, hogy kutatásom eredményei megmutatják a komplex művészetterápiás foglalkozások pozitív hatását a figyelem, szociális viselkedés és kommunikáció fejlődésére. A kutatás eredményeiből megállapítható, hogy a kísérleti csoport tagjai többségében optimálisabb értékeket kaptak az utómérések alkalmával a kontroll csoport tagjainál. Kutatásom eredménye hasznos lehet a pedagógusok, szülők számára, mert megerősítést kapnak a vizuális csatorna alkalmazásának fontosságáról, mely segíti a verbális kommunikáció nehézségeivel küzdő gyermekek önkifejezését, segíti a téma iránti nyitottságot mind a szülő, mind a pedagógus részéről és ösztönzi őket az nevelés/oktatás/fejlesztés során történő alkalmazására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72246">
    <w:multiLevelType w:val="hybridMultilevel"/>
    <w:lvl w:ilvl="0" w:tplc="86170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72246">
    <w:abstractNumId w:val="64272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557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