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GIRÁSZI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giraszi.tamas@gmail.com</w:t>
            </w:r>
            <w:r w:rsidRPr="002361E2">
              <w:rPr>
                <w:i/>
              </w:rPr>
              <w:br/>
            </w:r>
            <w:r w:rsidR="00A96AEC">
              <w:t>Programtervező informatikus mesterszak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MÁRI FERENC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mari.ferenc01@gmail.com</w:t>
            </w:r>
            <w:r w:rsidRPr="002361E2">
              <w:rPr>
                <w:i/>
              </w:rPr>
              <w:br/>
            </w:r>
            <w:bookmarkEnd w:id="1"/>
            <w:r w:rsidR="00C275A3">
              <w:t>Mérnök Informatikus</w:t>
            </w:r>
            <w:r w:rsidR="00A96AEC">
              <w:br/>
              <w:t>BSc, 10.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ZOLNAI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zolnaicsabi@gmail.com</w:t>
            </w:r>
            <w:r w:rsidRPr="002361E2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BSc,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aktuátor senzorrendszer fejlesztése önvezető modell autókhoz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vezetéstámogatási rendszerek fejlesztésének talán a legfőbb ágai a szenzor fejlesztés és a szenzor integráció. A szenzorok két csoportba sorolhatóak, perceptuálisak és aktuátor vissszajelző szenzorok. Az önvezető autók tervezése és legyártása költséges, és időigényes folyamat, ezért minden lehetőséget, ami időt és pénzt spórolhat, érdemes kipróbálni. A szenzorok tesztelése és az adatgyűjtés egy roppant kritikus pontja a fejlesztésnek. Ha nem képes az akadályokat megfelelően észlelni az autónk, az akár a teljes rendszert és annak környezetét is veszélyeztetheti. Ezen folyamatok költséghatékonyabbá, biztonságosabbá és egyszerűbbé tétele miatt egyre többen döntenek úgy, hogy kicsinyített, modell autókon tesztelik le új ötleteiket, technológiáikat. Nem mellesleg a modell méretben a hallgatóknak lehetőségük van kézzel foghatóbb formában megismerkedni és elsajátítani az 1:1 arányú autóknál is használt technológiákat.</w:t>
      </w:r>
      <w:r>
        <w:rPr>
          <w:color w:val="000000"/>
          <w:sz w:val="24"/>
          <w:szCs w:val="24"/>
        </w:rPr>
        <w:br/>
        <w:t xml:space="preserve">A labor kutatásunk során egy digitális aktuátor szenzorrendszer fejlesztésén dolgozunk. Jelen munkánkban egy egyedi kerék szögelfordulás, valamint egy kerekenként sebességet mérő szenzort terveztünk és ennek a prototípusán dolgozunk. Az elkészült érzékelők alkatrészeit 3D nyomtatóval készítettük el. Ezeket a modellautóra lehet rögzíteni és adatokat lehet vele gyűjteni. A kerékelfordulás mérését egy automata kerékirány kalibráló programhoz, valamint a pontosabb mérések és kormányzás érdekében készítjük. A hely szűkössége miatt a kerék összekötő rudat is újra kellett terveznünk. A kész szenzorhálózatot és a programot egy valós méretű önvezető autó is hasznosíthatja. A sebességmérő szenzor az egyik leglényegesebb eszköz az autóiparban. Ennek segítségével meg tudjuk állapítani az autó haladási sebességét. Ezeket a szenzorokat kerekenként szereltük fel. Az implementáció jellegéből adódóan és a differenciálmű működési elvét alapul véve számos egyéb mérőszám is megállapítható, valamint képesek vagyunk mérni a többi szenzor pontosságát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&lt;ccs2012&gt;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&lt;concept_id&gt;10010583.10010588.10010559&lt;/concept_id&gt;</w:t>
      </w:r>
      <w:r>
        <w:rPr>
          <w:color w:val="000000"/>
          <w:sz w:val="24"/>
          <w:szCs w:val="24"/>
        </w:rPr>
        <w:br/>
        <w:t xml:space="preserve">&lt;concept_desc&gt;Hardware~Sensors and actuators&lt;/concept_desc&gt;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&lt;/ccs2012&gt;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39232">
    <w:multiLevelType w:val="hybridMultilevel"/>
    <w:lvl w:ilvl="0" w:tplc="54149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39232">
    <w:abstractNumId w:val="35439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744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