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MERCZ-MADARASSY KITTI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kittimadarassy@gmail.com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 Pataki Nóra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várandósság hatása a szülésélményre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Elméleti háttér: A szülés egy nehéz, de nagy hatással bíró életesemény, melynek megélése befolyást gyakorolhat a posztnatális időszakra a pszichés állapot, a gyermekgondozás és az anya-gyermek kapcsolat kialakulásának tekintetében. Magát a szülésélményt számos tényező befolyásolja, az egyik ilyen fontos aspektus a várandósság lefolyása, megélése és a várandósság alatt megtapasztalt tényezők. Cél: Jelen kutatásban célom az volt, hogy beazonosítsam, a várandósság alatt megélt tényezők közül melyek fejtenek ki hatást a szubjektív szülésélményre, a szülés közben megélt érzelmekre. Módszer: Longitudinális vizsgálatomban 260 édesanya vett részt. A várandósság harmadik trimeszterében mértem a szorongást (STAI-S), a depressziót (EPDS) a párkapcsolati elégedettséget (RAS-H) és a szüléssel kapcsolat attitűdöt (Szülés attitűd Kérdőív). A posztpartum időszak után felvettem a szülésélményre vonatkozó adatokat. A kérdőíveket első körben online, szüléssel kapcsolatos csoportokban juttattam el az édesanyákhoz a közösségi oldalakon keresztül, másodszor pedig a megadott e-mail címeken keresztül. Eredmények: A statisztikai vizsgálatok alapján több olyan tényezőt sikerült azonosítani, mely együttjárást mutat a szülés közben megélt pozitívabb érzésekkel. Úgy, mint a szorongás alacsonyabb szintje (p&lt;0,001; ρ=-335), a depresszió kérdőíven elért alacsonyabb pontszám (p&lt;0,001; ρ=-0,310) és a belső kontrollos beállítódás (W=117737; p=0,004). Ezen kívül a belső kontroll hozzájárul a természetesebb, beavatkozásoktól mentes szülésre való felkészüléshez (W=25546; p=0,006). Következtetések: Az eredmények alapján kirajzolódik, hogy a várandósság alatt megtapasztalt tényezők közül több is hatást gyakorol a szubjektív szülésélményre.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191348">
    <w:multiLevelType w:val="hybridMultilevel"/>
    <w:lvl w:ilvl="0" w:tplc="37809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191348">
    <w:abstractNumId w:val="271913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51260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