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HUJBER-MITRU SZILVIA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szilvia.h.m@gmail.com</w:t>
            </w:r>
            <w:r w:rsidRPr="002361E2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Fogyasztói Magabiztosság Skála pszichometriai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 fogyasztói magabiztosság nemzetközi szakirodalomban elfogadott mérőeszközének, a Bearden, Hardesty és Rose (2001) által létrehozott Fogyasztói Magabiztosság Skálának magyar adaptációja, részletes pszichometriai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magabiztosságot a 2000-es években a fogyasztói magatartás egyik legfőbb komponenseként azonosították, amelynek kutatására azóta számos tudományág mutat nagy érdeklődést. A fogyasztás mindennapos tevékenységévé válásának köszönhetően könnyen hozzáférhető személyiségvonássá lett a fogyasztói magabiztosság, amely alatt azt érthetjük, hogy az egyén mennyire érzi magát alkalmasnak, biztosnak vásárlói döntései, viselkedése tekintetében. A Bearden és munkatársai által létrehozott multidimenzionális modell több aspektusból közelíti meg e vonást. Kutatásaik alapján a fogyasztói magabiztosság hat képességre alapul, ezek adják a konstruktum hat dimenzióját, amelyek két magasabb rendű faktorba rendeződnek.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online kérdőíves vizsgálatban 1235 fő vett részt. A kutatás során ellenőriztem a Fogyasztói Magabiztosság Skála magyar fordításának faktorstruktúráját, vizsgáltam pszichometriai jellemzőit, egyes mérőeszközökkel és demográfiai adatokkal való együttjárását.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Jelen kutatásban is elkülöníthető volt a Skála hat dimenziója, amelyek mindegyike meglehetőségen magas megbízhatóságot mutatott. A dimenziók egymással történő összevetése során az eredeti modell két magasabb rendű faktorának tekintetében eltérő eredmény rajzolódott ki. Magyar mintán az egyenes és fordított megfogalmazású dimenziók jártak szorosabban együtt, a fordított itemek közös szisztematikus varianciájából kifolyólag. A Skála konvergens és diszkriminációs validitását is több eredmény alátámasztotta, illetve demográfiai adatokkal való összevetés során is valamennyi esetben a szakirodalommal egybehangzó eredmények mutatkoztak.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Jelen kutatás sikeresen igazolta a Skála használhatóságát magyar nyelven. További kutatás tárgyát képezhetné a Skála dimenziói és az emberek személyiségének egyéb elemeivel, például Big Five személyiségvonásokkal való összevetése, illetve a Fogyasztói Magabiztosság állandóságának vizsgálata különböző előhangolási módszerekkel. Kutatásom eredményei úgy vélem, hasznos és új információkkal szolgálhatnak a hazai fogyasztói magatartással kapcsolatos marketing és pszichológiai tudományterület számára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fogyasztói magabiztosság, adaptáció, reliabilitás, validitás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62692">
    <w:multiLevelType w:val="hybridMultilevel"/>
    <w:lvl w:ilvl="0" w:tplc="27023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62692">
    <w:abstractNumId w:val="82562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173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