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SZEKANECZ VERA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szekavera@gmail.com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Inántsy-Pap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teljesítménymotiváció vizsgálata sportágspecifikus feladatok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9-12 év közötti kosárlabdázó gyerekek teljesítménymotivációjának vizsgálata sportágspecifikus kontextusban. A büntetőkosarak dobásával elvégzett feladatok között a csavarteszt felépítésének analógiájára kialakított kísérleti feltétel mellett tét nélküli, magas kockázatú, büntetéssel járó és javítási lehetőséget kínáló feltételek is szerepeltek. A résztvevők teljesítményének vizsgálatán kívül a dobásokhoz szükséges időt is mértem az összehasonlítás lehetőségeinek bővítése érdekében. Összevetettem a motivációs stílus alapján kialakított csoportok eredményeit, valamint a nemi különbségeket is tanulmányoztam. A vizsgálat alapján megfigyelhető a tendencia, miszerint a 9-12 évesek társaik teljesítményét sajátjuknál jelentősen magasabbra becsülik. Ennek oka lehet a társak véleményének és ítéletének kiemelkedő szerepe. Nem tapasztaltam számottevő különbséget a kudarckerülők és sikerorientáltak teljesítményében és becsléseiben, ahogyan a magas kockázatú feltétel eredményeiben sem. A szignifikáns eltérések hiányának hátterében állhat a minta kis mérete, esetleg relatíve kis diverzitása is. A javítási lehetőséget kínáló feltételben sem tapasztaltam jelentős különbségeket, mely utalhat arra, hogy a hibák korrigálásának lehetőségével, motivációs stílusuktól függetlenül, élnek a gyerekek. Ennek mérlegelése kifejezetten fontos, hiszen az oktatási gyakorlatban is lehetne nagyobb teret engedni a hibák kijavításának, mely bizonyítottan ösztönzőleg hat a gyerekekre. Általa motiváció-szint emelkedés érhető el, mely egyúttal jelentheti a teljesítmény javulását, a mentális egészség fokozott megóvását, illetve magatartásbeli fejlődést is. Nemek közti különbség tapasztalható a sikerorientáltak és kudarckerülők arányában. Ezt az eredményt érdemes lenne nagyobb és eltérő mintán is vizsgálni az egyértelműség érdekében. Nemek között eltérést tapasztaltam a magas kockázatú feltételen nyújtott teljesítményben és az egy dobáshoz szükséges időben, melynek oka feltételezhetően a nőkre jellemző társaknak való fokozott megfelelési igény. Vizsgálatomat elővizsgálatnak tekintem, mely felhívja a figyelmet a sportoló gyermekek teljesítménymotivációjának olyan lényeges aspektusaira, mint a társaknak való megfelelés, a nemi különbségek, a büntetés, és a jutalmazás hatásai.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02023">
    <w:multiLevelType w:val="hybridMultilevel"/>
    <w:lvl w:ilvl="0" w:tplc="95118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02023">
    <w:abstractNumId w:val="738020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559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