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KÓSA RÉKA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dundus00@gmail.com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Balázs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idősekkel szembeni előítéletesség alakulása a koronavírus-járvány idején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fókuszában a nem időskorú, felnőtt lakosság 65 év felettiekkel kapcsolatos vélekedései állnak a koronavírus-járvány idején. Magyarországra elöregedő társadalom jellemző, melynek következtében az ageizmus kérdése egyre nagyobb jelentőséggel bír. Az előítéletes nézetek bizonyos körülmények hatására felerősödhetnek. A koronavírus-járvány olyan helyzetet teremtett, melyben az elméletekből kiindulva teljesülnek az előítéletes nézetek felerősödéséhez szükséges feltételek. A kutatás célja annak a felderítése, hogy Magyarországon, a járványhelyzetet megelőző adatokhoz képest történt-e változás az ageizmus szintjében. Ezentúl, vizsgálatra kerültek az idősekkel, valamint az idősödéssel kapcsolatos vélekedések olyan változók függvényében, mint a koronavírus-járvány okozta stressz és gazdasági megterhelés, valamint az idősekkel való kontaktusok gyakorisága és minősége. Az eredmények rávilágítanak arra, hogy a járvány okozta nehézségek hogyan állhatnak összefüggésben az ageizmussal, illetve a generációk közötti viszony javításának lehetőségeire is felhívják a figyelmet. Ugyanakkor, az előzetes hipotézisünket, mely szerint a járvány okozta stressz mértéke összefüggést mutat az ageizmus szintjével, az eredmények nem támasztották alá, valamint arra is rámutattak, hogy 18 és 35 év közöttiek körében a járványt megelőző eredményekhez képest nem történt jelentős változás az ageizmus szintjében. Így ahhoz, hogy megvizsgáljuk az idősekkel szembeni előítéletességet potenciálisan befolyásoló tényezők hatását, lépésenkénti modellépítést alkalmaztunk. Érdekes összefüggéseket találtunk a demográfiai változók, valamint az idősödéssel kapcsolatos szorongás faktorai és az ageizmus mértéke között. Mindkét általunk – az ageizmus mérésére – használt skála esetében megfigyelhető volt az életkor, a fizikai változásoktól, valamint az időskorúaktól való félelem közvetlen hatása. Utóbbi pedig egységesen mediálta a nem, az idősekkel való kontaktus, valamint az idősödéssel kapcsolatos szorongás további alfaktorainak hatását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027817">
    <w:multiLevelType w:val="hybridMultilevel"/>
    <w:lvl w:ilvl="0" w:tplc="665040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027817">
    <w:abstractNumId w:val="570278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83822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