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LŐRINCZI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lorci.anna@gmail.com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Almássy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DE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perfekcionizmus és az önegyüttérzés összefüggései a depresszióval, kiemelt figyelmet fordítva a depressziós tünetképzésre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perfekcionizmus, az önegyüttérzés és a depressziós tünetek kapcsolatát vizsgáltam. A vizsgálataim során külön figyelmet fordítottam a hagyományos, internalizáló és a férfias, externalizáló depressziós tünetekre. Célkitűzésem volt, hogy kiderítsem, van-e különbség a nők és férfiak között a depressziós tünetképzésben, hogy a perfekcionizmus és önegyüttérzés mértéke eltér-e depressziós állapotokonként, és együttesen milyen hatást gyakorolnak a depressziós tünetképzésre. A férfiassághoz való ragaszkodást és a depresszió kapcsolatát is vizsgáltam. Internetes elérhetőségi mintavétel során 200 ember, 113 nő és 88 férfi adatát elemeztem, átlag életkoruk 33 év. Számos mérőeszközt használtam, a depressziós tünetek minél pontosabb szűréséhez két lépcsős mérést alkalmaztam, illetve egy, általam lefordított skálát is, amely a férfiassághoz való ragaszkodást méri. A férfiak és nők csoportja között nem volt különbség az férfi vagy hagyományos depressziós tünetek számában. A férfiassághoz való ragaszkodás erős kapcsolatban áll a férfi depresszió mértékével, ami megegyezik a szakirodalomban írtakkal. A férfi depressziós tüneteket produkáló férfiak, erősen ragaszkodhatnak a maszkulinitáshoz, igazodnak a férfi nemi szerepekhez és érzelmeik kimutatását, a segítségkérést a gyengeség jelének tekintik. A kevert tüneteket hordozó, mindkét mérőeszköz alapján valószínűleg depressziósak a legperfekcionistábbak és legkevésbé önegyüttérzőek. Az én-orientált és a társas elvárásként megélt perfekcionizmus szoros kapcsolatban áll a depresszióval, ezen dimenziókon magas pontszámot elértek több depressziós tünetet hordoznak. Az alacsony önegyüttérzőek szignifikánsan több depressziós tünettel rendelkeznek. Az önegyüttérzés olyan változónak bizonyosul, ami szignifikáns főhatással van a perfekcionizmus dimenzióival a depresszió mindkét fajtájának pontszámára. Míg az én-orientált és a társas elvárásként megélt perfekcionizmus csak az MDRS pontszámokra (férfias). Ezt magyarázhatja a perfekcionizmus erősebb kapcsolata a külső környezethez. A másokra irányuló perfekcionizmus mértéke nem különbözött depressziós állapotonként, mértéke nem befolyásolta a depresszió mértékét, azonban az önegyüttérzéssel interakcióba került, a férfiak csoportját vizsgálva pedig főhatása is megfigyelhető volt a depressziós pontszámokra. Ezt magyarázhatja az egyén függősége a környezet tökéletességéhez, amely rátámaszkodás révén csökkentheti externalizáló tüneteinek számát.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59263">
    <w:multiLevelType w:val="hybridMultilevel"/>
    <w:lvl w:ilvl="0" w:tplc="86304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59263">
    <w:abstractNumId w:val="208592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840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