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GRESA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gresalilla@gmail.com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különböző fogyatékossági típusokkal szembeni attitűdök vizsgálata a felsőoktatásban résztvevő, 18–24 éves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a 18–24 éves korú hallgatók különböző fogyatékossági típusokkal szembeni megítélését járja körül. A fogyatékos személyek megítélésének megismerése rávilágít a 21. század többségi társadalmának viszonyulásaira, melyben tükröződik a média és a tömegkommunikációs eszközök befolyásoló hatása. Az attitűd három komponensének (ismereti komponens, viselkedéses komponens, elfogadási komponens) egyidejűen mért eredményei két csoport vonatkozásában kerültek kiértékelésre: pedagógiai tanulmányokat folytató tanulók, egyéb szakterületen tanuló hallgatók.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Központi kérdéseim a következő területekre irányultak: Miként viszonyul egymáshoz a pedagógiai szakképzést végzők és az egyéb szakképzési területeken hallgatók részattitűdértékei? Milyen összefüggések figyelhetők meg az egyes részindexek vonatkozásában? Milyen médiahatások érik a felnövekvő értelmiséget, miként formálja ez a viszonyulásaikat? Milyen kapcsolat tapasztalható az összattitűdérték és a médiahasználat között? Miként hatnak a megítélésre a különböző fogyatékossági típusok?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járványügyi helyzet figyelembevételével a kutatást online-kérdőív (Google űrlap) segítségével végeztem. A kutatás során olyan többségi 18–24 éves felsőoktatásban résztvevő fiatalokat vizsgáltam, akik magyarországi egyetemen vagy főiskolán végzik aktív félévüket valamilyen alapszakképzés keretein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kérdések válaszai az alábbiak: Mind a három részindex esetében a pedagógiai tanulmányokat folytatók értek el magasabb pontértéket, így az összesített attitűd pontszámok is ezt az eredményt mutatják. A pedagógiai szakokon tanulók átlagos pontszáma 32,72 pont. Az egyéb tanulmányokat folytató hallgatók körében elért átlagos pont 26,2. A pedagógiai szakképzésen résztvevők körében gyenge kapcsolatot fedeztem fel a találkozási index és a viselkedéses index között (r=0,26); kissé magasabb értéket mutatva szintén gyenge kapcsolat áll fenn az elfogadási index értékeivel (r=0,28). Az egyéb szakte-rületen tanulmányokat folytatók vonatkozásában a találkozási index kapcsolata a viselkedéses és elfogadási részindexszel elhanyagolható, viszont a kognitív index kapcsolatot mutat az elfogadási indexszel (r=0,22). Ezek az adatok azt mutatják, hogy a fogyatékossággal élő személyekkel való találkozás, velük kapcsolatos ismeretek pozitívan befolyásolhatják a velük kapcsolatos viselkedés minőségét és az elfogadásuk mértékét. Kulcsszavak: megítélés, fogyatékosság, média, fiatal értelmiségiek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44828">
    <w:multiLevelType w:val="hybridMultilevel"/>
    <w:lvl w:ilvl="0" w:tplc="65718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44828">
    <w:abstractNumId w:val="78044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570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