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VILLEI-PRIBÉK ANDRÁS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pribek.andras@gmail.com</w:t>
            </w:r>
            <w:r w:rsidRPr="002361E2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Némediné Dr. Kollár Kitti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MATE-VGFI,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Smart City térgazdasági összefüggések vizsgálata Budapesten és az agglomerációban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lehető legátfogóbb és legteljesebb képet nyújtsa az okos város programról, továbbá Budapestet és az agglomerációt érintő elkészült, vagy folyamatban lévő fejlesztésekről és azok térgazdasági hatásairól. A primer kutatás során az alkalmazott módszerek közé tartozott az online kérdőíves felmérés, valamint négy alrendszerhez köthetően mélyinterjúk készültek. A fejlesztések pozitív és negatív hatásainak elemzése SWOT analízissel történt. A térgazdasági összefüggések jobb megértéséhez külön térképes melléklet készült, valamint összesen négy hipotézis került megfogalmazásra. A dolgozat kérdőíves felmérésében az egyes alrendszerekhez köthetően véletlenszerűen lettek kiválasztva a háztartásokhoz, a közületekhez (állami kezelésű intézmények) és a gazdasági szervekhez köthető fejlesztések. Következtetésképpen a kutatásomból kiderül, hogy a tématerület ismeretében nincs érdemi különbség a főiskolai v. BA/BSc, valamint az egyetemi v. MA/MSc végzettséggel rendelkezők között, ugyanakkor ez az arány hasonlóan magas volt a gimnáziumi érettségivel rendelkezők között is és csak az ennél alacsonyabb végzettségűek ismerték kevésbé azokat. A nyilatkozó cégek jelenleg még nem meghatározó piaci szereplők, ám az általuk alkalmazott technológiák potenciálisan magukban hordozzák a szélesebb körű gazdasági lehetőségeket. A várakozásokkal ellentétben hasonló arányban ismerték az X generációhoz tartozók a felsorolt okos fejlesztéseket. Javaslom, hogy a tématerület kapjon nagyobb médiafigyelmet.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11197">
    <w:multiLevelType w:val="hybridMultilevel"/>
    <w:lvl w:ilvl="0" w:tplc="15755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11197">
    <w:abstractNumId w:val="41511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20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