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ANGÉLA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erosangela2010@gmail.com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Tamás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Szász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tartásmódok hatásának vizsgálata tójóhibridek és tisztavérű tyúkvonalak kültakarójára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dolgozatomban célul tűztem ki, hogy megvizsgáljam milyen hatása van a különböző tartásmódoknak a tójóhibridek és a tisztavérű tyúkvonalak kültakarójára a termelésben töltött idő előrehaladtával. A vizsgálatot a MATE Kaposvári Campus Baromfi Teszttelepén végeztem, a Bábolna TETRA Kft. által biztosított három különböző genotípussal [Kereskedelmi hibrid (K) (n=301); tiszta vonalú anyai ivadékcsoport (Anyai) (n=282); tiszta vonalú apai ivadékcsoport (Apai) (n=526)]. Az egyedileg szárnyszámmal jelölt csőrkurtítatlan tojótyúkokat 19 hetesen telepítettük be a zárt, intenzív, ablaktalan tojóházba. Egy légtérben volt elhelyezve a három különböző tartástechnológia: EU-kompatibilis berendezett ketrec (10 tyúk/ketrec); hagyományos ketrec (6 tyúk/ketrec) és az alternatív fülkés tartásmód (53 tyúk/fülke). A tojótyúkok tollazatának állapotát 30, 60 és 72 élethetes korukban vizsgáltuk. A tyúkok tollazatának állapotát 9 különböző testrészen ellenőriztük egy referenciatáblázat alapján: fej, nyak, hát, farok, kloáka tájék, nyeregtájék, mell, szárny és farok. A különböző testrészek tollazati pontjainak összesítésével tyúkonként egy teljes tollazatpontot számítottunk ki, amely 9-36 között változhatott. A kapott eredmények megerősítették azokat az ismereteimet, hogy a tollazat állapota a kor előre haladtával romlik, a toll kopik, elhasználódik. A volieres, alternatív fülke tejesített legjobban, a hagyományos ketreces tartásban tartott állatok eredményei voltak a legrosszabbak. A volieres tartásmód kedvező eredményének az oka, az alomanyag jelenléte, amelyben természetes takarmánykereső magatartást tudnak folytatni. A genotípus-környezet összefüggést vizsgálva azt állapítottam meg, hogy az alternatív fülkés tartástechnológiába beólazott állományok adták a legkedvezőbb tollstátusz eredményeket mindhárom genotípus esetében. A hagyományos ketreces tartásban mutatták a legalacsonyabb tollminőségi értékeket a különböző genotípusok. Megállapítottam, hogy a legtöbb tollsérülés, tollkopás a szárnyon keletkezett inkább a hagyományos ketrecben tartott állatok esetében, ezt az arányt követte a nyak, a kormánytollak és a háttollazat. A szárnytollak sérülésében fontos szerepet kap a ketrec rácsozatának koptató hatása. Kimutattam, hogy a ketrec mechanikai koptató hatásának a tyúkok nyaktollazata volt kitéve a legjobban, hiszen a madarak a táplálékfelvételhez minden alkalommal ki kell, hogy dugják a fejüket a rácsok között, és ezt naponta több tucat alkalommal elvégzik.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00854">
    <w:multiLevelType w:val="hybridMultilevel"/>
    <w:lvl w:ilvl="0" w:tplc="73382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00854">
    <w:abstractNumId w:val="58700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671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