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SÁNDOR MÓRITZ</w:t>
            </w:r>
          </w:p>
          <w:p w:rsidR="00C275A3" w:rsidRDefault="00186641" w:rsidP="00C275A3">
            <w:pPr>
              <w:pStyle w:val="Hallgatokepzes"/>
            </w:pPr>
            <w:r w:rsidRPr="002361E2">
              <w:rPr>
                <w:i/>
              </w:rPr>
              <w:t>sandor.moritz@gmail.com</w:t>
            </w:r>
            <w:r w:rsidRPr="002361E2">
              <w:rPr>
                <w:i/>
              </w:rPr>
              <w:br/>
            </w:r>
            <w:r w:rsidR="00A96AEC">
              <w:t>Department of Industrial Safety</w:t>
            </w:r>
            <w:r w:rsidR="00A96AEC">
              <w:br/>
            </w:r>
            <w:r w:rsidR="00E77B23">
              <w:t>BA, 6. semester</w:t>
            </w:r>
          </w:p>
          <w:p w:rsidR="00C265CE" w:rsidRPr="009E5FF1" w:rsidRDefault="00E77B23" w:rsidP="009763E0">
            <w:pPr>
              <w:pStyle w:val="Hallgatointezmeny-kar"/>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habil. József Dobor firefighter lieutenant colonel</w:t>
            </w:r>
          </w:p>
          <w:p w:rsidR="00DB4822" w:rsidRDefault="00DB4822" w:rsidP="009763E0">
            <w:pPr>
              <w:pStyle w:val="Konzulensektitulus"/>
            </w:pPr>
            <w:r w:rsidRPr="00DB4822">
              <w:t>University Docent, NKE KVI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introduction of chemical materials with dangerous properties used in Hungarian agriculture and the summary of possible hazards based on catastrophe management aspects.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the most important and emphasised element of life is safety. The desire for safety keeps our world in development and we want everything to be safer. A safer car, house, environment and work environment. This desire motivates us to create the most efficient tools with the smallest risks, to create materials so our everyday life could develop and move forward. Serious accidents led us to make steps towards regulations regarding non-dangerous technologies at European Union level. We need to establish that unfortunately the number of accidents cannot be reduced to zero. Because of this, we need to focus on regulating chemicals used in the most dynamically developing industry, in agriculture and making these safer, hence these are affecting all of us indirectly. If we do not use these chemicals appropriately our commercial crop and livestock get damaged and through these we get harmed as well. It is a basic need to increase safety in all cases, industry and agriculture seek technical solutions and appropriately qualified professionals for this and hopefully these determine the course of development as well. My place of employment is in the heart of Rábaköz, which is in the north-western part of Hungary. The cultivation of fields, enhancing their fertility and the protection of plants were solved with chemicals in growing numbers. Most of the chemicals used for accelerating the growth of plants or increasing the quantity of crops, whether these are vaporizations against vermin or artificial fertilizers, are all considered dangerous on the account of their effect on humans and the environment. These chemicals effect the interference exceedingly as in during their transportation or getting these materials to field because of the potential threats. I could take part of interventions in the presence of chemicals used in agriculture on more occasions. The not appropriate use of chemicals denote a risk for the environment, the flora and the fauna and hence for the human health. I consider it important to prevent these dangers as good as possible, to reduce their possibility and to avert the occurred damages.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943489">
    <w:multiLevelType w:val="hybridMultilevel"/>
    <w:lvl w:ilvl="0" w:tplc="907909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943489">
    <w:abstractNumId w:val="939434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78760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