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DÉVÉNYI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devenyi.petra@gmail.com</w:t>
            </w:r>
            <w:r w:rsidRPr="002361E2">
              <w:rPr>
                <w:i/>
              </w:rPr>
              <w:br/>
            </w:r>
            <w:r w:rsidR="00A96AEC">
              <w:t>Katasztrófavédelem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Kátai-Urbán Lajos tű. 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KVI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Vass Gyula tű. 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Csővezetékes szén-hidrogén (benzin, gázolaj) szállítási veszélyes létesítmények, technológia és berendezéseik bemutatása, lehetséges baleseti eseménysorok, következményei és hatásaik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Konferencia keretén belül benyújtott dolgozatomban Magyarország csővezetékes szén-hidrogén (benzin, gázolaj) szállítását mutatom be, annak minden lehetséges aspektusából. A dolgozat során elsőként a vonatkozó hazai jogszabályi hátteret ismertetem, különös hangsúlyt fektetve a súlyos káresemény elhárítási tervre, melynek tartalmára, illetve felépítésére a dolgozatban bővebben is kitérek. A jogszabályok bemutatása során kiemelten foglalkozom a csővezetékes létesítmények elhelyezésével a hazai iparbiztonsági szabályozásban. A szabályozási háttér ismertetését követően részletesen ismertetem a súlyos káresemény elhárítási terv felépítését, tartalmát, a súlyos baleseti eseménysorok bekövetkezése esetén hozott intézkedéseket, a gyakorlatok fontosságát. Munkám során részletesen foglalkozom a technológia, biztonsági berendezések ismertetésével. Dolgozatom utolsó harmadában a csővezetékes létesítményen feltételezett lehetséges baleseti eseménysorok részletes bemutatását valósítom meg, valamint azok következményeinek és hatásaiknak értékelését végzem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72702">
    <w:multiLevelType w:val="hybridMultilevel"/>
    <w:lvl w:ilvl="0" w:tplc="81604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72702">
    <w:abstractNumId w:val="452727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777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