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KERESKÉNYI MARGIT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margit.keres@gmail.com</w:t>
            </w:r>
            <w:r w:rsidRPr="002361E2">
              <w:rPr>
                <w:i/>
              </w:rPr>
              <w:br/>
            </w:r>
            <w:r w:rsidR="00A96AEC">
              <w:t>Katasztrófavédelem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Almási Csaba tű.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egyes növényvédő szerek gyártása, tárolása, és szállítása során bekövetkező baleseti eseménysorok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növényvédőszerek iparbiztonsági aspektusát vizsgáltam lehetséges baleseti eseménysorok vizsgálatával, főként illegális forgalmazás szempontjából. Célom volt, hogy bizonyítsam elméleti szinten a gyártás, szállítás és tárolás során felmerülő nagyobb kockázatokat az emberekre, valamint a környezetre nézve is. A vizsgálatban példaként felhozott anyagokat statisztikai elemzéssel választottam ki, a baleseti eseménysorok pedig tankönyvi példák voltak, ezeket a példákat hasonlatként hoztam fel a munkám folyamán. A statisztikai adatok alapján kiválasztott növényvédőszerek jellemzése után a dolgozat eredménye egy-egy példa lett, hogy milyen veszélyek rejlenek az illegális gyártásban és forgalmazásban, amennyiben a példaként felhozott peszticidek hatóanyagában törvénytelen úton változtatnak. Mindenképp meg kell említeni, hogy napjainkat nagyban befolyásoló probléma, hiszen a hazai és európai piacon is jelentős az illegális kereskedelme hasonló szereknek. Következtetésként említettem meg többek között, hogy ezen kihívások főként a katasztrófavédelem szerveit terheli újabb hatósági feladatok, ellenőrzések révén. Egyértelmű, hogy azért tud virágozni a növényvédőszerek fekete-kereskedelme, mert felhasználói igény van arra, hogy minél nagyobb hozamnövekedést érjenek el az élelmiszeripari termelés során a legalacsonyabb költségekkel. Sajnos a hamisított peszticidek sokszor nem érik el a kívánt hatást, nem beszélve a bennük rejlő ismeretlen veszélyekről, a forgalomból kivont vegyszerek újra értékesítése pedig fokozott veszély, mivel annak bizonyított káros hatásai vannak az emberi szervezetre és a környezetre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26333">
    <w:multiLevelType w:val="hybridMultilevel"/>
    <w:lvl w:ilvl="0" w:tplc="13682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26333">
    <w:abstractNumId w:val="324263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940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