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KŐRÖSI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bogikor@gmail.com</w:t>
            </w:r>
            <w:r w:rsidRPr="002361E2">
              <w:rPr>
                <w:i/>
              </w:rPr>
              <w:br/>
            </w:r>
            <w:r w:rsidR="00A96AEC">
              <w:t>Rendészeti alapszak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 Erika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szurkolók és rendőrség kapcsolatának vizsgálata a rendőrség által biztosított labdarúgó mérkőzéseken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aktualitását tekintve, a hétköznapok szerves részét képezi a sport és ezen belül a futball. Így ebből fakadóan is találtam érdekesnek, hogy ezen a területen folytassam kutatásaim. A kutatásom legfőbb célja az volt, hogy megvizsgáljam a szurkolók viselkedését, a labdarúgó-mérkőzéseken való részvételük során. Illetve betekintést nyerjek, a szurkolók és rendőrség kapcsolatába, abba hogy egyes tömegkezelési technikákra és intézkedésekre, hogyan és miként reagálnak. Ahhoz, hogy átfogó ismereteket szerezzek a témában elmélyedtem a tömegek lélektanába és magatartásába, valamint a szurkolói viselkedésekben, illetve a futballhuliganizmus jelenségébe. Dolgozatom során, az alábbi bennem felmerülő hipotézisekre kerestem a választ. A labdarúgó-mérkőzések olyan hatással vannak a szurkolói viselkedésre, hogy ingerlékenyebbek, feszültebbek lesznek egy-egy részvétel során. Minél nagyobb létszámú rendőri egység jelenik meg egy labdarúgó-mérkőzéseken, annál negatívabb hatást kelt a szurkolók magatartásában. A szurkolókban a legnagyobb ellenszenvet a rendőri egységek felé, az váltja ki, ha tömegoszlatást alkalmaznak intézkedésként, egy sportrendezvényen. Napjainkban rendőrök egy labdarúgó-mérkőzésen a szurkolókat partnerként tekintik és segítséget nyújtanak számukra, ha szükséges. A mérkőzések során működtetett kamerarendszerek megelőzik, illetve megakadályozzák a rendbontások kialakulását. Az állításaim bizonyítása érdekében, alkalmazott kutatási módszereknél az empirikus megfigyeléseimre, azaz a mérkőzéseken való részvételeimre és a kérdőíves technikára hagyatkoztam és helyeztem őket előtérbe. A kvantitatív kutatási módszerrel, anonym módon kértem ki az állampolgárok véleményét, az adott témával kapcsolatban, így gondolataikat bátran megoszthatták velem és a dolgozatom olvasóival.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62997">
    <w:multiLevelType w:val="hybridMultilevel"/>
    <w:lvl w:ilvl="0" w:tplc="92204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62997">
    <w:abstractNumId w:val="698629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656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