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KELEMEN-MÓNUS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monusa@gmail.com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16.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Pető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esélyegyenlőség megvalósulása a különböző tolmácsolási típusokban a jelnyelvi tolmácsolás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jobban előtérbe kerül az esélyegyenlőség biztosítása. Az egyik legérintettebb csoport a fogyatékossággal élő személyek csoportja. A fogyatékossággal élők csoportjának van egy kisebb rétege, a kommunikációs zavarral élő személyek, akik az augmentatív és alternatív kommunikációs eszközök használatára szorulnak.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XX. század második felétől kezdődően a világ felfigyelt a fogyatékossággal élő emberek hátrányos megkülönböztetésére, sorra születtek a nemzetközi egyezmények, nyilatkozatok, törvények a fogyatékkal élő személyek jogairól és az őket megillető különleges bánásmódról. A dolgozat összegyűjti az esélyegyenlőség biztosításának módjait a fogyatékossággal élők, azon belül is a kommunikációs zavarral élő emberekre vonatkozóan. Meghatározza a kommunikációs zavarral élő emberek csoportját és bemutatja a kommunikációs eszközeiket, az augmentatív és alternatív kommunikációs eszközöket.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hallássérültek az augmentatív és alternatív kommunikációs eszközök közül a magyar jelnyelvet, illetve a jelesített magyar nyelvet használják mások megértésére és önmaguk megértetésére, számukra elsődlegesen a jelnyelvi tolmácsok biztosítják az esélyegyenlőséget. A dolgozat központi kérdése: ténylegesen megvalósul-e a hallássérült személyek felé az esélyegyenlőség biztosítása a jelnyelv és a jelnyelvi tolmácsolás által? A kérdésre a Jelnyelvi Tolmácsok Országos Névjegyzékébe regisztrált 134 jelnyelvi tolmács közül tíz tolmács segítségével strukturált interjú keretén belül keressük a választ.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interjúk elemzése során, a tolmácsok tapasztalatait összegyűjtve megállapítható, hogy az esélyegyenlőség megvalósulásához nem elég a kommunikációs akadálymentesítés. Ahhoz, hogy az esélyegyenlőség biztosítva legyen, szemléletváltásra van szükség a tolmácsolási szituációkban részt vevő összes személy részéről, melynek előmozdítására konkrét javaslatokat vet fel a dolgozat.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19521">
    <w:multiLevelType w:val="hybridMultilevel"/>
    <w:lvl w:ilvl="0" w:tplc="48511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19521">
    <w:abstractNumId w:val="23519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72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