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NYILAS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nyilaskrisztina98@gmail.com</w:t>
            </w:r>
            <w:r w:rsidRPr="002361E2">
              <w:rPr>
                <w:i/>
              </w:rPr>
              <w:br/>
            </w:r>
            <w:r w:rsidR="00A96AEC">
              <w:t>Óvodapedagógia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Gyógypedagógiai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Pálfi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DE GYFK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kutyás tevékenységek vizsgálata az óvodában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 kutyás tevékenységeket vizsgáltuk meg különböző óvodákban. A kutatás célja a kutyás tevékenységek intézményi lehetőségeinek feltárása, valamint magának a kutyás tevékenység felépítésével való ismerkedés. Továbbá a gyerekek életében való hatásokra kerestük a válaszokat.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kutatásban mint kvantitatív, mint kvalitatív módszert is alkalmaztunk. Kutyaterápiás szakemberekkel készítettünk interjút, majd egy óvodában megfigyeléseket végeztünk, végül pedig kérdőívet töltöttünk ki szülőkkel és óvodapedagógusokkal. A kérdések során voltak azonos kérdések is a szülők és az óvodapedagógusok számára, hogy össze tudjuk hasonlítani a véleményüket.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eredmények azt tükrözik, hogy bármilyen intézményben alkalmazható a kutyás tevékenység. A kutyás tevékenységeken részt vevő gyermekek könnyen létesítenek kapcsolatokat, együttműködőek. Megfigyelhető, hogy az óvodapedagógusok nem szoktak jelen lenni a kutyás tevékenységeken.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kutatást azért tartottuk fontosnak, mert egyre kevesebb gyermek lép interakcióba állatokkal a mindennapok során. Illetve a korai életévek tapasztalatai meghatározóak lehetnek a későbbi életre.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847081">
    <w:multiLevelType w:val="hybridMultilevel"/>
    <w:lvl w:ilvl="0" w:tplc="279608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847081">
    <w:abstractNumId w:val="268470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73545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