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gergovarkonyi01@gmail.com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Arató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Hatások és kölcsönhatások: az internetes zaklatás szemlélőire ható szocio-emocionális és morális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cyberpszichológiájának egyik legfontosabb gyakorlati feladata az internetes zaklatás megfékezése, melynek egy kiemelten támogatott törekvése a szemlélő intervenció elősegítése. Kutatásomban a zaklatás szemlélőit vizsgáltam kérdőíves eljárással, 80 serdülő (N = 15,7 év, SD = 0,92) részvételével. A fő kutatói kérdés annak feltárására irányult, hogy mi különbözteti meg a passzív, ignoráló és az aktív, támogató szemlélőket. Az eredmények alapján mind az empatikus készség, mind a zaklatást elutasító személyes norma szignifikánsan bejósolja a proszociális, támogató közbeavatkozást. Az alacsony empátia és a zaklatást helyeslő normatív meggyőződés szemlélő helyzetben passzivitást jelez előre. E két tényező valószínűleg függetlenül hat, mégis nagyjából ugyanolyan fontosnak bizonyul az intervenció szempontjából. Az érzelemszabályozás és az osztálytársak normatív befolyása (társas normák) a közbeavatkozás szempontjából nem bizonyult releváns faktornak. A kutatási eredmények az egyéni tényezők fontosságára hívják fel a figyelmet, melynek figyelembevétele a jövőben a hatékony prevenciós és intervenciós programok szempontjából is gyümölcsöző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75089">
    <w:multiLevelType w:val="hybridMultilevel"/>
    <w:lvl w:ilvl="0" w:tplc="40213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75089">
    <w:abstractNumId w:val="28575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216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