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CSIBI KRISZTA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csibikrisztazsanna@gmail.com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Bali Cintia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interaktív digitális környezet és a szülői mediáció tanulásra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azt vizsgáltuk, hogyan befolyásolják az interaktív okoseszközök a kisiskolások ismeret-elsajátítását, és milyen kapcsolatban áll a teljesítménnyel a gyerekek eszközhasználatára vonatkozó szülői mediáció. A vizsgálatban 77 gyerek vett részt, 3 kutatási helyzetben: interaktív, multimédiás és kontroll csoport. Az ismeretanyag bemutatása után a gyerekeknek felidéző kérdésekre kellett válaszolni, felmértük még különböző kognitív képességeiket is. A szülőket egy önkitöltős kérdőívre kértük fel gyermekeik eszközhasználatára és a szülői mediációra vonatkozóan. Eredményeink alapján, ha az ismeretanyag átadása okoseszközzel, interaktív formában történik, a gyerekek jobban teljesítenek a felidézésben. Másodszor, a szülői mediáció a különböző csoportokban eltérő mértékben befolyásolta a teljesítményt. Nagy hangsúlyt fektettünk továbbá a szülői mediációs stílusok és okoseszközhasználat kapcsolatának megértésére. Kutatásunk megerősíti a korábbi eredményeket, miszerint a tanulás hatékonysága érdekében megfelelő eszközökre van szükség, és támpontot nyújt a hatékony eszköz sajátosságait illetően. A szülői mediáció hatásának feltárása egy új perspektívát nyújt a jelenség vizsgálatában.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39047">
    <w:multiLevelType w:val="hybridMultilevel"/>
    <w:lvl w:ilvl="0" w:tplc="27720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39047">
    <w:abstractNumId w:val="44539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000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