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BOTOND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kiss.botond95@gmail.com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Zsidó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Vér-sérülés-injekció fóbia esetén fellépő figyelmi torzítások vizsgálata cued Visual Probe Task paradigmával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specifikus fóbiák egyik altípusa a vér-sérülés-injekció (VSI) fóbia, amely esetén az érzelmi reakciót a vér, sérülések vagy orvosi beavatkozások látványa vagy gondolata váltja ki. A fenyegető tartalmú ingerek feldolgozása előnyben részesül más ingerekkel szemben. Egy ilyen fenyegető tartalmú inger helyét előrejelző semleges inger kialakíthatja a figyelmi elfogultság egy előzetes formáját. Ilyen vizsgálati helyzetben a torzítások csak az anticipációs hatásoknak köszönhetők, a tényleges ingerbemutatásból eredő hatások nélkül. Kutatásunkban azt vizsgáljuk, hogy VSI-hez köthető fenyegető tartalmak esetén miként lép fel ez az előzetes torzító hatás. A vizsgálatban módosított dot-probe paradigmát (cued Visual Probe Task) használtunk két féle elrendezésben, amely során az érzelmi töltetű képeket előrejelző ingerekhez kötjük. Célinger bemutatása esetén a résztvevőknek a pozíciójának megfelelő gomb lenyomásával kell reagálniuk. Az 1. kísérletben (N=33) az előrejelző ingerek és a fenyegető képek a célinger térbeli pozíciójában, a képernyő sarkaiban átlósan jelentek meg. A 2. kísérletben (N=32) ezek középen jelentek meg, míg a célinger továbbra is középen kívüli pozícióban. Az 1. kísérletben a résztvevők hajlamosak voltak elkerülni a fenyegető tartalomhoz kapcsolódó előrejelző inger pozícióját. A 2. kísérletben ez a hatás csak tendencia szinten jelentkezett. Összességében az eredményeink arra utalnak, hogy a semleges prediktív jelzők használata esetén a figyelmi torzítás egy korai formája lép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43991">
    <w:multiLevelType w:val="hybridMultilevel"/>
    <w:lvl w:ilvl="0" w:tplc="79541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43991">
    <w:abstractNumId w:val="740439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6331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