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CSABAI ORSOLYA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orsolyacsabai12@gmail.com</w:t>
            </w:r>
            <w:r w:rsidRPr="002361E2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Czibor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Munkahelyi stressz az egészségügyi dolgozók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fő témája és célja az egészségügyi szférában dolgozók stressz terheltségének és pszichés jóllétének vizsgálata a korona vírus járvány előtti és korona vírus járvány alatti időszak összehasonlításában. Hipotéziseim, hogy az egészségügyi dolgozók magasabb munkahelyi stresszt élnek át a koronavírus járvány ideje alatt, mint a járványhelyzet előtt, illetve, hogy a munkahelyi stressz mértéke és a koronavírustól való félelem egyértelmű kapcsolatot mutat a dolgozók szubjektív egészségügyi állapotával és jóllétével. A vizsgálathoz két adatfelvétel készült, az első adatfelvétel 2018-2019-ben történt, a második pedig 2021-ben a COVID-19 járványhelyzet harmadik hullámában zajlott. A 2018-2019-es adatfelvétel során önkéntesen 101 egészségügyi dolgozó töltötte ki a kérdőívet (83 nő és 18 férfi) A 2021-es adatfelvétel során önkéntesen 104 egészségügyi dolgozó vett részt (88 nő és 16 férfi). A kutatásban a Koppenhágai Kérdőív a Munkahelyi Pszichoszociális Tényezőkről II (COPSOQ II) kerül alkalmazásra, valamint egy skála, amely a koronavírussal kapcsolatos attitűdöt méri. Az eredmények azt mutatják, hogy az egészségügyi dolgozók körében munkahelyi stressz kapcsolatban áll a Koppenhágai kérdőív egészségi állapotra és jóllétre vonatkozó faktoraival (általános egészségi állapot, kiégés, alvászavar) a COVID-19 járványhelyzet harmadik hullámának idején, ellenben a koronavírustól való félelemmel, amivel nem találtam összefüggést ugyan ezen változókkal. Továbbá nincs különbség az egészségügyi dolgozók körében a járványhelyzet előtti és alatti időszak között a munkahelyi stressz tekintetében. A kapott eredmények mögött álló lehetséges okok a dolgozatban kifejtésre kerülnek.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munkahelyi stressz, egészségügyi dolgozók, koronavírus, jóllét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6482052">
    <w:multiLevelType w:val="hybridMultilevel"/>
    <w:lvl w:ilvl="0" w:tplc="728523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6482052">
    <w:abstractNumId w:val="4648205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91594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