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CSONKA OTÍLIA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csonkaoti98@gmail.com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Zsidó András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analitikus kognitív stílus és a kognitív flexibilitás kapcsolata a paranormális hiedelmekkel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célja, hogy megvizsgáljuk az analitikus gondolkodásmód és a kognitív flexibilitás paranormális hiedelmekre gyakorolt hatását. A kognitív tényezők mellett a paranormális hiedelmek végzettséggel, korral, nemmel és vallásos hiedelmekkel való kapcsolatát is elemezzük. A vizsgálat egy nagyobb kutatás részét képezi, amely egy kognitív pszichológiai kutatócsoport keretein belül valósul meg. A vizsgálati személyek (N=324) a CFS és az R-PBS önbevalláson alapuló kérdőíveket, valamint a CRT és BRC analitikus gondolkodást mérő tesztfeladatokat töltötték ki a vírushelyzetre való tekintettel online formában. Eredményeink azt mutatták, hogy a hagyományos vallásos és a paranormális hiedelmek között szoros kapcsolat van, amely annak tudható be, hogy a vallásos és a paranormális hívők egyaránt hisznek egy felsőbb erő létezésében. Az analitikus gondolkodásmód és a végzettség szignifikáns mértékben magyarázza a paranormális hiedelmeket. Az analitikus gondolkodásmóddal jellemezhető egyének feltehetőleg azért hisznek kevésbé a paranormális jelenségekben, mert mindent alaposan megvizsgálnak és elemeznek, amit tapasztalnak. A magasabb végzettséggel rendelkező egyének kisebb valószínűséggel hisznek a paranormális jelenségek létezésében, feltételezhetően az oktatás miatt, amely közvetett módon – az analitikus gondolkodásmódon keresztül befolyásolja az egyén paranomális hiedelmeit. A kognitív flexibilitás pozitív irányú, gyenge-közepes hatást gyakorol a paranormális hiedelmekre. A paranormális hiedelmekre nem jellemző a merev szabályrendszer, a magas kognitív flexibilitás pedig nyitottabb gondolkodással és a paranormális hiedelmek elfogadására való nagyobb hajlandósággal párosulhat. Az életkor vizsgálatunkban feltehetőleg más változókon keresztül gyakorol hatást a paranormális hiedelmekre. Eredményeink alapján a nők hajlamosabbak hinni a paranormális jelenségek létezésében, mint a férfiak. Kutatásunkban nem vizsgáltuk a paranormális hiedelmekben megjelenő nemi különbségek okát, ezért nem tudjuk pontosan megállapítani azt, hogy mi állhat a jelenség hátterében.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737534">
    <w:multiLevelType w:val="hybridMultilevel"/>
    <w:lvl w:ilvl="0" w:tplc="45300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737534">
    <w:abstractNumId w:val="80737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62139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