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BARBARA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btothbarbara@gmail.com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Vincze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tanszékvezető,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észlelt fenyegetés konspirációs és rendszerigazoló hatása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számos fenyegetés vesz minket körül, melyek száma egyre inkább növekszik. Az integrált fenyegetéselmélet megpróbálja rendszerezni az észlelt fenyegetéseket, ezáltal lehetőség nyílik a realisztikus és szimbolikus fenyegetések, csoportok közötti szorongás, valamint a negatív sztereotípiák megkülönböztetésére. Amikor az emberek bizonytalansággal és kiszámíthatatlansággal néznek szembe, lehetséges magyarázatokat, válaszokat keresnek. A fenyegetésekkel, bizonytalansággal való megküzdés két lehetséges módja az összeesküvő magyarázatokra való fogékonyság és a rendszerigazolás. Az összeesküvés-elméleteknek és a rendszerigazolásnak is ugyanaz a motivációs háttere, azonban míg az összeesküvés-elméletekben való hit általános bizalmatlanságot eredményez, addig a rendszerigazolás növeli a bizalmat. Dolgozatomban azt vizsgáltam, hogy bizonyos észlelt fenyegetések, mint a klímaváltozás, a menekültválság és az iszlám fundamentalizmus hogyan hatnak a kormányba, illetve a külső csoportokba vetett bizalomra az összeesküvés-elméleteken és a rendszerigazoláson keresztül. A korábban leírtak alapján azt feltételeztem, hogy bármelyik fenyegetettség facilitálja az összeesküvés-elméletekre való fogékonyságot és a rendszerigazolást, valamint, hogy a fenyegetések különbözően hatnak a kormányba és a külső csoportokba vettet bizalomra. Továbbá úgy véltem, hogy a fenyegetések csökkentik a bizalmat az összeesküvés-elméleteken keresztül, míg növelik a bizalmat a rendszerigazoláson keresztül. Az eredmények alapján a hipotézisek többnyire beigazolódtak, vagyis a dolgozatban vizsgált fenyegetések közül mindegyik elősegíti az összeesküvés-elméletekre való fogékonyságot, és ezek a fenyegetések különböző hatást gyakorolnak direkt módon a bizalomra, illetve közvetett módon csökkentik a bizalmat az összeesküvés-elméleteken keresztül és növelik a rendszerigazoláson keresztül. A kutatás egyik hozadéka az, hogy nem mindegy milyen a fenyegetések típusa, ugyanis az integrált fenyegetéselmélet csak a csoportközi fenyegetettségekre terjed ki, azonban az olyan globális fenyegetések, mint például a klímaváltozás egy másik megközelítést igényelnek.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473086">
    <w:multiLevelType w:val="hybridMultilevel"/>
    <w:lvl w:ilvl="0" w:tplc="27584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473086">
    <w:abstractNumId w:val="124730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5210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