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CSÁNYI EDIT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csanyi.edit2@gmail.com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Meskó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nők színlelt orgazmussal összefüggő szocioszexualitásának és pármegtartási mintázatának feltárása - összefoglaló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orgazmus színlelése az egyik legkevésbé kutatott humán szexuális viselkedés, a meglevő kutatások viszont azt mutatják, hogy széles körben elterjedt. A női szexualitás bonyolultabb és éppen ezért kevésbé kutatott területe a tudománynak, az azonban elfogadott, hogy a női orgazmus különféle módokon, de segíti a jó közérzet elérését, a párkapcsolati kötődést és a fogantatást. Mivel a bekövetkezése nem olyan megbízható, mint a férfiaké, a színlelésével tartják fenn és fokozzák saját és/vagy partnerük szexuális érdeklődését, valamint vágyát; óvják meg a partner önbizalmát; vetnek véget a nemkívánatos aktusnak; manipulálják a partner elköteleződését és növelik a párkapcsolati elégedettség érzését. A vizsgálat célja olyan pszichológiai faktorok vizsgálata, mint a szocioszexualitás, pármegtartási magatartásformák és párkapcsolati elégedettség, melyek befolyásolhatják a nők orgazmusszínlelését akár orális szex fogadásakor, akár közösüléses helyzetben. 436 női vizsgálati személy töltötte ki az online kérdőívcsomagot, melynek részét képezte a Női Színlelt Orgazmus Kérdőív, a Szocioszexuális Orientáció Kérdőív, a Pármegtartás Kérdőív és a Párkapcsolati Elégedettség Kérdőív. A kapott eredmények összhangban voltak az előzetes elvárásainkkal, ugyanis szignifikáns különbségek mutatkoztak a színlelő és nem színlelő nők között. Az orgazmusukat színlelő nők több pármegtartó viselkedést alkalmaznak, mint a nem színlelők, kevésbé elégedettek párkapcsolataikkal és korlátlanabb szocioszexualitásúak. Továbbá az orgazmusszínlelés szignifikáns különbség nélkül fordul elő hosszú- és rövidtávú kapcsolatokban is, azonban eltérő motivációkkal. Eredményeink alapján elmondható, hogy az általunk vizsgált változók különböző, direkt és indirekt módokon egyaránt befolyásolják az orgazmus színlelésének alkalmazását, mely útvonalak felderítését SEM-modell segítségével végeztük. Összességében elmondható, hogy kutatásunk hozzájárul a női színlelt orgazmus jelenségének alaposabb megértéséhez.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95344">
    <w:multiLevelType w:val="hybridMultilevel"/>
    <w:lvl w:ilvl="0" w:tplc="27217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95344">
    <w:abstractNumId w:val="416953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674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