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VÁRHELYI BOGLÁRKA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varhelyi.boglarka@gmail.com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Bandi Szabolcs Ajtony</w:t>
            </w:r>
          </w:p>
          <w:p w:rsidR="00DB4822" w:rsidRDefault="00DB4822" w:rsidP="009763E0">
            <w:pPr>
              <w:pStyle w:val="Konzulensektitulus"/>
            </w:pPr>
            <w:r w:rsidRPr="00DB4822">
              <w:t>óraadó,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Sémák a sötét triádban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fiatalkori neveltetés eredményeképpen megjelenő korai maladaptív sémák és a Sötét Triád kapcsolatának mélyebb megértése. Emellett a megtévesztésre való hajlam szerepének felfedése ebben a kontextusban.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empirikus munkában felhasználtuk a Rövid Sötét Triád Kérdőívet, a DSM-5 Személyiség Leltár megtévesztésre való hajlam skáláját, és az elszakítottság és elutasítás sématartományt a Young Séma Kérdőívből. A 202 résztvevő adatait korrelációanalízis és útvonalelemzés segítségével elemeztük. Hipotézisünk beigazolódott, ugyanis a korai maladaptív sémák, illetve a megtévesztésre való hajlam is szignifikánsan kapcsolódott a Sötét Triád változóihoz. Bebizonyosodott az utóbbi mediáló szerepe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útvonalelemzés során felfedeztünk, hogy a pszichopátia a megtévesztésre való hajlamon át indirekt módon kapcsolódott a korai maladaptív sémákhoz. A nárcizmussal és a Machiavellianizmussal az asszociáció indirektnek és direktnek is mutatkozott.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Sötét Triád, korai maladaptív sémák, megtévesztésre való hajlam.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180744">
    <w:multiLevelType w:val="hybridMultilevel"/>
    <w:lvl w:ilvl="0" w:tplc="944559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180744">
    <w:abstractNumId w:val="811807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60937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