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dudas.barnus@gmail.com</w:t>
            </w:r>
            <w:r w:rsidRPr="002361E2">
              <w:rPr>
                <w:i/>
              </w:rPr>
              <w:br/>
            </w:r>
            <w:r w:rsidR="00A96AEC">
              <w:t>Klinikai- és egészségpszichológia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SÜLI PÁLMA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kispalma@gmail.com</w:t>
            </w:r>
            <w:r w:rsidRPr="002361E2">
              <w:rPr>
                <w:i/>
              </w:rPr>
              <w:br/>
            </w:r>
            <w:bookmarkEnd w:id="1"/>
            <w:r w:rsidR="00C275A3">
              <w:t>Klinikai- és egészségpszichológia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Bandi Szabolcs Ajtony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óraadó,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van a dobozban? A lootbox használat lélektana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fejlődése áthatja az élet minden területét, a digitális eszközök és a rajtuk található szoftverek mindennapjaink részévé váltak, legyen szó a munkánkról, hivatalos ügyek intézéséréről, kapcsolattartásról vagy szórakozásról. A pszichológiai kutatások igyekeznek felmérni a programok használata mögött álló tényezőket, a használatukat és a hatásukat. A videójátékozás a modern szórakozás egyik népszerű és gyakran vizsgált formája, a játékipar fejlődése azonban újabb és újabb kihívásokat állít az akadémikusok 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lootbox használatot vesszük górcső alá, mely a videójátékok egyik népszerű, rendkívül változatos monetizációs rendszere. A széles körben elérhető, pénzért is megvásárolható digitális tárolók véletlenszerű jutalmakat tartalmaznak, melyek például játékbeli előnyt nyújthatnak. A lootboxok a szerencsejátékokhoz hasonló jutalmazó mechanizmusok szerint működnek, így vizsgálatuk is ennek kontextusában történik. Dolgozatunkban a problémás szerencsejátékozás paradigmáját felhasználva kívántuk feltárni a lootbox használat pszichológiai aspektusait, figyelmet fordítva a vásárlás hátterében álló motivációkra, releváns személyiségvonásokra és affektív tényezőkre.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Mintánkat 119 fő alkotta, 72 férfi és 41 nő, 6 fő pedig nem kívánta nemét megadni. A résztvevők átlagéletkora 25 év (SD = 6,21 év), az életkor mediánja 23 év. Az adatgyűjtés online kérdőíves módszerrel történt, hipotéziseink tesztelését lineáris regresszió és mediáció elemzésekkel végeztük. Eredményeink alapján feltételezhetjük, hogy a motivációknak van a legfontosabb szerepe a lootbox vásárlásban, illetve a problémás videójáték használók hajlamosabbak a lootboxokra való költekezésre. Adataink alapján arra is következtethetünk, hogy a magas impulzivitású játékosok, akik jellemzően az eszképizmust használják, mint megküzdési mechanizmust, vagyis a valóságtól való menekülés céljából nyitnak lootboxokat, többet is költenek ezekre.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kvantitatív adatok megtámogatására kidolgoztunk egy lootbox használatot mérő online vizsgálatot. A kísérlet a szöveg-alapú kalandjátékok mintájára, a közjavak játékot alapul véve készült el, így egy virtuális játékhelyzetben méri a lootbox vásárlási hajlandóságot. Ez a kísérlet a jövőben a kérdőívek mellett hatékony mérőeszköz lehet, hiszen valódi lootboxokat modellezve, standardizált körülmények között, de mégis az ökológiai validitásra törekedve segítheti az adatgyűjtést.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videójáték, viselkedéses addikciók, szerencsejáték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84651">
    <w:multiLevelType w:val="hybridMultilevel"/>
    <w:lvl w:ilvl="0" w:tplc="21528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84651">
    <w:abstractNumId w:val="12084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279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