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csepidori10@gmail.com</w:t>
            </w:r>
            <w:r w:rsidRPr="002361E2">
              <w:rPr>
                <w:i/>
              </w:rPr>
              <w:br/>
            </w:r>
            <w:r w:rsidR="00A96AEC">
              <w:t>magyar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Orbán Jolán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Külső és belső emigrációk Kertész Imre nyelvfelfogása az emigráns írók szövegeinek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Kertész Imre budapesti hagyatékában található esszéinek szövegváltozatait vizsgálom a 20‒21. századi magyar és német emigrációs irodalom kontextusában. Tézisem szerint Kertész esszéinek nyelvfelfogása a belső emigráció és a száműzetés fogalmakban tematizálódik, benne ugyanaz az eszköztár figyelhető meg, mint az emigráns szerzők írásaiban, emiatt Kertész nyelvhez való viszonyát nemcsak a holokausztirodalom, hanem az emigrációs irodalom keretei között is érdemes vizsgálni. Az emigráció nem csupán állapot, hanem töréspont is, ami Kertész esetében megegyezik a holokauszt-tapasztalat által előidézett élettörténetbeli szakadással. Dolgozatom fő szempontja az emigráns írók nyelvhez és hazához való viszonya. Kertész esszéiben nyelvvesztés-problematika a meghatározó, amely az anyanyelv jogától való megfosztottságának traumájaként jelenik meg, ebből következően a beszélő számára kérdésessé válik a saját, autentikus nyelv megtalálása. Összevetem Kertész Imre és Jean Améry esszéit más emigráns német és magyar írók szövegeivel, rámutatok arra, hogy a magukat világpolgárnak tekintő szerzők műveiben a nyelvkrízis nem jelenik meg reflektáltan. Az elemzett szövegekben a saját, érvényes nyelv lehetetlensége a nyelvek közötti állapotként tematizálódik, amely az elhallgatásban és a fragmentáltságban nyilvánul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46901">
    <w:multiLevelType w:val="hybridMultilevel"/>
    <w:lvl w:ilvl="0" w:tplc="96110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46901">
    <w:abstractNumId w:val="99846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218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