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VIOLA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viola.j1999@gmail.com</w:t>
            </w:r>
            <w:r w:rsidRPr="002361E2">
              <w:rPr>
                <w:i/>
              </w:rPr>
              <w:br/>
            </w:r>
            <w:r w:rsidR="00A96AEC">
              <w:t>Irodalom-és kultúratudomány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Kucserka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Kétarcú haramiák és egyéb állatságok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központjában Schiller: Haramiák című drámájának szoros szövegelemzése áll. A műelemzés kontextusát a fiziognómiai gondolkodás eszmetörténeti kontextusa adja. A dolgozat első része röviden összefoglalja és felvázolja a fiziognómiai gondolkodás sarokköveit és főbb állításait, vitapontjait, majd elhelyezi Schillernek (a szakirodalom alapján körvonalazódó) fiziognómiai nézeteit. A másik nagyobb fejezet a dráma főszereplőinek karakterelemzését végzi el, a fiziognómiai szakirodalom tükrében. Végkövetkeztetésem szerint a Haramiák cselekménye és szereplőinek karaktere elsősorban a 18. század végi fiziognómiai viták horizontján értelmezhető. Eszerint Schiller drámája a Lavater- Lichtenberg vitához szól hozzá: a vitában megfogalmazodó álláspontok segítik a dráma értelmezését – és fordítva, a dráma értelmezi a fiziognómiai-pathognómiai vita tétjét.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34121">
    <w:multiLevelType w:val="hybridMultilevel"/>
    <w:lvl w:ilvl="0" w:tplc="66027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34121">
    <w:abstractNumId w:val="87234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187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