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NOUAR DALILA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nouardalila0@gmail.com</w:t>
            </w:r>
            <w:r w:rsidRPr="002361E2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Popovics Péter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kis-és középvállalkozások többdimenziós hatékonyságának elemzése, Szabolcs-Szatmár-Bereg megye KKV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gazdaság motorját képezik a kis-és középvállalkozások, mind számuk, mind foglalkoztatási arányuk tekintetében. Ezért számos gazdasági szereplő érdeke e szektor hatékony működése. A tapasztalatok azonban azt mutatják, hogy a mai KKV-szektornak még sok szempontból fejlődnie kell, hogy hatékonnyá válhasson. Dolgozatom célja a jelenlegi helyzet okainak feltárása továbbá a gyakorlatban hasznosítható megoldások keresése.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szekunder kutatást követően primer kutatásom alapját képezte egy online kérdőív, valamint egy szakemberrel folytatott mélyinterjú. A kérdőív a “globális hatékonyság” szemlélet szerint készült, ahol a hatékonyság többdimenziós összetevői kerültek előtérbe, és amelyet Szabolcs-Szatmár-Bereg megyei KKV vezetők töltöttek ki. Továbbá a válaszok és összefüggések megértését nagyban segítette a megyében működő könyvvizsgálóval folytatott mélyinterjú.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kapott eredmények alapján arra a következtetésre jutottam, hogy a KKV vezetői jobban bele látnak a mindennapi feladatokba és azok végrehajtásába, mint a nagyvállalatok vezetői. Sőt az esetek többségében személyesen is részt vesznek a mindennapi munkában. Ennek az az előnye, hogy a KKV vezetőnek meg van a lehetősége a vállalkozás teljes átlátására, így annak hatékonyabb irányítására és fejlesztésére, mert rugalmasabban, gyorsabban és pontosabban tud beavatkozni szükség esetén és megragadni a megjelenő lehetőségeket. Azonban, a szervezet kisméretéből adódóan a vezetőnek számos funkció (marketing, menedzsment, pénzügy, stb.) feladatát is el kell lássa, melyhez egy multidiszciplináris ismeret és készség szükséges. A multidiszciplináris képesség elsősorban gazdasági szaktudást igényel, mely alapvetően hiányként jelenik meg a megkérdezettek esetén. Ezért, arra a megállapításra jutottam, hogy az egyik legfontosabb hatékonyság veszteség a vezetők gazdasági szaktudásának, következésképpen a hatékony és megfelelő döntések alapját képező gondolkodásmód hiányára vezethető vissza. A KKV-knál sajátosságaik miatt nehezen alkalmazható a nagyvállalatoknál bevált módszerek mind az irányítás, mind a különféle funkciók terén. Ezért a KKV hatékonyabb működésének eléréséhez megoldást jelenthet egy rájuk szabott irányítási módszer kidolgozása.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38856">
    <w:multiLevelType w:val="hybridMultilevel"/>
    <w:lvl w:ilvl="0" w:tplc="26466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38856">
    <w:abstractNumId w:val="465388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3883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