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PATAI GERGELY GYÖRGY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pataigergely8@gmail.com</w:t>
            </w:r>
            <w:r w:rsidRPr="002361E2">
              <w:rPr>
                <w:i/>
              </w:rPr>
              <w:br/>
            </w:r>
            <w:r w:rsidR="00A96AEC">
              <w:t>Sport- és rekreációszervezés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Bácsné Prof. Dr. Bába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tömegkommunikációs eszközök szerepe a sport globalizációjában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sport a 21. századra olyan iparággá vált, amely a nemzetgazdaság jelentős hányadát képezi. Az egyes mozgalmak a globalizációval széles körben elterjedtek, a nagy nemzetközi események híre a világ minden szegletébe eljut, ezáltal folyamatosan nő a tömegbázis és egyre népszerűbb a sportos életmód, ami hosszú távon egészséges aktív munkavállalókat eredményez.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sport globalizációjában nagy szerepet játszottak a tömegkommunikációs eszközöknek, az iparági szerkezet átalakulása pedig jelenleg is folyamatban van, így érdemes foglalkozni a trendszerűségekkel. Szekunder kutatásomban a releváns hazai és nemzetközi szakirodalmak felhasználásával bemutattam a sportfogyasztás terén a rendszerváltás óta végbement változásokat, összehasonlítva a négy fő médiumot, a televíziót, a rádiót, a nyomtatott sajtót és az internetet.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Primer kutatásom elsődleges célja a trendszerűségek feltárása volt. Annak érdekében, hogy a piac mindkét szereplőjének viselkedését megérthessem, kvantitatív és kvalitatív módszereket egyaránt alkalmaztam. Törekedtem arra, hogy a szekunder kutatás eredményei alapján megfogalmazott hipotéziseimet igazoljam, egyúttal prognózist készítsek az egyes folyamatok jövőbeni alakulásáról.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kérdőíves felmérés eredményei igazolták azon feltevésemet, miszerint az internet fokozatosan átveszi a nyomtatott sajtó szerepét a sporttal kapcsolatos tájékoztatásban, az olimpiai programba a globalizáció hatására bekerült új sportágak iránt pedig a kutatásom alapján egyelőre nem mutatkozik számottevő kereslet. A válaszadók döntő többsége szerint az online médián keresztül lehetne növelni a sport népszerűségét, a legtöbben a videós tartalmakra, interjúkra és stream közvetítésekre lennének kíváncsiak.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szakértői interjú alapján fontos összefüggésekre jutottam a napilapok eladásszámának alakulását és a különböző sajtótermékek tartalmi összetételét illetően. Kutatásom eredményeit szívesen ajánlanám szerkesztők és újságírók figyelmébe, az eredmények felhasználásával közelebb kerülhetnek egymáshoz a piac szereplői, az egyes médiumok pedig valóban olyan tartalmat kínálhatnának, amelyre napjainkban kereslet mutatkozik.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614974">
    <w:multiLevelType w:val="hybridMultilevel"/>
    <w:lvl w:ilvl="0" w:tplc="573682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614974">
    <w:abstractNumId w:val="406149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83739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