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kovacsdaniellaszlo98@gmail.com</w:t>
            </w:r>
            <w:r w:rsidRPr="002361E2">
              <w:rPr>
                <w:i/>
              </w:rPr>
              <w:br/>
            </w:r>
            <w:r w:rsidR="00A96AEC">
              <w:t>Történelem MA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Gőzsy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korszak határán. A hivatalviselő elit prozopográfiai vizsgálata Somogy vármegyében 1808 és 1830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ezredforduló óta megélénkültek a vármegyei tisztviselőkel foglalkozó mélyrehatóbb kutatások. E dolgozat egyrészt ezek folytatásaként szolgál, másrészt önálló problémafelvetésként koherens narratívát kíván nyújtani az 1810–1820-as évek hivatalnoki világáról a prozopográfia módszertana segítségével. Vizsgálatom célja a vármegyei hivatalviselő elit megragadása annak mezo- és mikroszintű cselekvési környezetében, olyan kutatói kérdések mentén, mint: hogyan alakultak át a tisztviselőkkel szemben támasztott elvárások; milyen hivatali előzményekkel, birtokosi háttérrel kellett rendelkezniük a megválasztott hivatalnokoknak? Konklúzióként megállapítottam, hogy a hivatali előzmények megléte minden korábbinál fontosabbá vált a főbb méltóságok betöltése kapcsán, miközben a tisztikart az előzőekben jellemző nagybirtokosi túlsúllyal szemben egyre inkább a jómódú középbirtokosság (bene possessionati) dominálta. Bár a szöveg főként csupán Somogyra összpontosít, annak egyes szakaszai, megállapításai túlmutatnak a vármegye határain.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39885">
    <w:multiLevelType w:val="hybridMultilevel"/>
    <w:lvl w:ilvl="0" w:tplc="98646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39885">
    <w:abstractNumId w:val="95439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130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