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BETTINA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olahbettina99@gmail.com</w:t>
            </w:r>
            <w:r w:rsidRPr="002361E2">
              <w:rPr>
                <w:i/>
              </w:rPr>
              <w:br/>
            </w:r>
            <w:r w:rsidR="00A96AEC">
              <w:t>Ellátásilánc-menedzsment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Mihály-Karnai Laura</w:t>
            </w:r>
          </w:p>
          <w:p w:rsidR="00DB4822" w:rsidRDefault="00DB4822" w:rsidP="009763E0">
            <w:pPr>
              <w:pStyle w:val="Konzulensektitulus"/>
            </w:pPr>
            <w:r w:rsidRPr="00DB4822">
              <w:t>ügyvivő-szakértő,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Sportfogyasztási szokások vizsgálata a Debreceni Egyetem Gazdaságtudományi Kar hallgatóinak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egészséges életvitel és a fizikai aktivitás manapság egyre nagyobb figyelmet kap szerte a világon, melynek alapvető része a rendszeres testmozgás, valamint a megfelelő táplálkozás. Kijelenthető, hogy az aktív életmódnak egyaránt jelentős szerepe lehet a testi és szellemi egészség megtartásában. Hazai és Európai Uniós szinten is kimutatható a fizikai aktivitás növekedése az elmúlt tíz év távlatában. Az emberek ma már egyre több időt töltenek aktív és passzív sporttevékenységekkel. A sportszerek, a különböző élő sportesemények és közvetítések tekintetében is nagy mértékben megnőtt a kereslet. Kutatásom célja felmérni a sportfogyasztási szokásokat az előbb említett tények alapján a fiatalok, azon belül is a Debreceni Egyetem Gazdaságtudományi Kar hallgatói körében. A téma aktualitása megkérdőjelezhetetlen, hiszen a Debreceni Egyetem minden eddiginél több lehetőséget biztosít a hallgatói számára aktív és passzív sportolási tevékenységek végzése 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02979">
    <w:multiLevelType w:val="hybridMultilevel"/>
    <w:lvl w:ilvl="0" w:tplc="37717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02979">
    <w:abstractNumId w:val="434029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4427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