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BETTINA OLÁH</w:t>
            </w:r>
          </w:p>
          <w:p w:rsidR="00C275A3" w:rsidRDefault="00186641" w:rsidP="00C275A3">
            <w:pPr>
              <w:pStyle w:val="Hallgatokepzes"/>
            </w:pPr>
            <w:r w:rsidRPr="002361E2">
              <w:rPr>
                <w:i/>
              </w:rPr>
              <w:t>olahbettina99@gmail.com</w:t>
            </w:r>
            <w:r w:rsidRPr="002361E2">
              <w:rPr>
                <w:i/>
              </w:rPr>
              <w:br/>
            </w:r>
            <w:r w:rsidR="00A96AEC">
              <w:t>Supply Chain Management</w:t>
            </w:r>
            <w:r w:rsidR="00A96AEC">
              <w:br/>
            </w:r>
            <w:r w:rsidR="00E77B23">
              <w:t>MA, 3.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István Szűcs</w:t>
            </w:r>
          </w:p>
          <w:p w:rsidR="00DB4822" w:rsidRDefault="00DB4822" w:rsidP="009763E0">
            <w:pPr>
              <w:pStyle w:val="Konzulensektitulus"/>
            </w:pPr>
            <w:r w:rsidRPr="00DB4822">
              <w:t>associate professor, DE GTK</w:t>
            </w:r>
          </w:p>
        </w:tc>
      </w:tr>
      <w:tr w:rsidR="00DB4822" w:rsidTr="00DB4822">
        <w:tc>
          <w:tcPr>
            <w:tcW w:w="9854" w:type="dxa"/>
          </w:tcPr>
          <w:p w:rsidR="00DB4822" w:rsidRPr="00DB4822" w:rsidRDefault="00DB4822" w:rsidP="009763E0">
            <w:pPr>
              <w:pStyle w:val="Konzulenseknev"/>
            </w:pPr>
            <w:r w:rsidRPr="00DB4822">
              <w:t>Dr. Laura Mihály-Karnai</w:t>
            </w:r>
          </w:p>
          <w:p w:rsidR="00DB4822" w:rsidRDefault="00DB4822" w:rsidP="009763E0">
            <w:pPr>
              <w:pStyle w:val="Konzulensektitulus"/>
            </w:pPr>
            <w:r w:rsidRPr="00DB4822">
              <w:t>council administrator,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SPORT CONSUMPTION AROUND THE STUDENTS OF FACULTY OF ECONOMICS, UNIVERSITY OF DEBRECEN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healthy lifestyle and physical activity are receiving more and more attention around the world of which regular exercise and proper nutrition are an essential part. Physically active lifestyle plays a significant role in maintaining physical and mental health. The growth of physical activity in the last ten years can be detected both at the domestic and European Union level. Today most of the people spend more and more time on active and passive sports activities. Demand for sporting goods, various live sporting events and broadcasts has also increased significantly. The aim of my research is to assess the sports consumption habits of young people, around the students of the Faculty of Economics of the University of Debrecen, based on the earlier mentioned facts. The topicality of the topic is unquestionable as the University of Debrecen provides more opportunities for its students to do active and passive sports activities than ever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31251">
    <w:multiLevelType w:val="hybridMultilevel"/>
    <w:lvl w:ilvl="0" w:tplc="5614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31251">
    <w:abstractNumId w:val="14731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45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