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HEKLI DÁNIEL</w:t>
            </w:r>
          </w:p>
          <w:p w:rsidR="00C275A3" w:rsidRDefault="00186641" w:rsidP="00C275A3">
            <w:pPr>
              <w:pStyle w:val="Hallgatokepzes"/>
            </w:pPr>
            <w:r w:rsidRPr="002361E2">
              <w:rPr>
                <w:i/>
              </w:rPr>
              <w:t>hekli1996@hotmail.com</w:t>
            </w:r>
            <w:r w:rsidRPr="002361E2">
              <w:rPr>
                <w:i/>
              </w:rPr>
              <w:br/>
            </w:r>
            <w:r w:rsidR="00A96AEC">
              <w:t>Villamosmérnöki</w:t>
            </w:r>
            <w:r w:rsidR="00A96AEC">
              <w:br/>
            </w:r>
            <w:r w:rsidR="00E77B23">
              <w:t>BSc, 6. félév</w:t>
            </w:r>
          </w:p>
          <w:p w:rsidR="00C265CE" w:rsidRPr="009E5FF1" w:rsidRDefault="00E77B23" w:rsidP="009763E0">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Sándor Tamás</w:t>
            </w:r>
          </w:p>
          <w:p w:rsidR="00DB4822" w:rsidRDefault="00DB4822" w:rsidP="009763E0">
            <w:pPr>
              <w:pStyle w:val="Konzulensektitulus"/>
            </w:pPr>
            <w:r w:rsidRPr="00DB4822">
              <w:t>mestertanár,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Okos Sakktábla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okos sakktáblát elősorban az amatőr és haladó szintű versenysakk során felmerülő problémák megoldására készül. Ezen a szinten még gyakorta visszatérő probléma, hogy a versenyzők elfelejtik megfelelően dokumentálni a verseny hevében a lépéseket, és ezáltal a világos-sötét lépések elcsúsznak, vagy akár teljes lépéspárok kimaradnak. Ezt a problémát a sakktáblába épített érzékelőkkel oldanám fel, így a verseny során a tábla rögzítené a lépéseket, kiváltva a versenyző által vezetett papír alapú dokumentációt, vagy csak ellenőrzési céllal redundánsan rögzítené, és szükség esetén lehetőséget adna a hibák javítására.</w:t>
      </w:r>
      <w:r>
        <w:rPr>
          <w:color w:val="000000"/>
          <w:sz w:val="24"/>
          <w:szCs w:val="24"/>
        </w:rPr>
        <w:br/>
        <w:t xml:space="preserve">Verseny szintű sakk oktatásnál bevett szokás, hogy adott tábla állást kiértékelnek, és az edzővel átbeszélik, hogy az adott lépés miért volt jó, illetve rossz. Ezt tudná az okos sakktábla részben önálló gyakorláshoz biztosítani, a memóriában tárolt előző játszma adott állását rögzítve a sakkprogram képes lenne különböző lépéseket javasolni, amelyek jobbak lettek volna, mint amit a játszma során az adott játékos lépett.</w:t>
      </w:r>
      <w:r>
        <w:rPr>
          <w:color w:val="000000"/>
          <w:sz w:val="24"/>
          <w:szCs w:val="24"/>
        </w:rPr>
        <w:br/>
        <w:t xml:space="preserve">A tábla képes lesz a gép elleni játéra is, a terveim szerint a tábla a hagyományos sakkprogramokkal szemben tárolja az adott táblaálláshoz elkövetett emberi hibákat/lépéseket, így képes lesz idővel emberi játékos hatását kelteni. Egy hagyományos sakkprogramnál a gyengébb nehézségi szinteken a gép által választott „rossz” lépések nem hatnak emberinek, mivel a gép vagy szándékosan egy rossz lépést választ, vagy korlátozott vizsgálat után választja ki a legjobb lépést, de ezek egyike se szokott egy ember által választott lépésre hasonlítani, mivel ezek csak egy szándékosan a legjobb lépésnél rosszabb lépések, bármiféle cél nélkül, míg egy ember jobb esetben valamilyen céllal lépi azt, amit.</w:t>
      </w:r>
      <w:r>
        <w:rPr>
          <w:color w:val="000000"/>
          <w:sz w:val="24"/>
          <w:szCs w:val="24"/>
        </w:rPr>
        <w:br/>
        <w:t xml:space="preserve">Ezeket a „rossz” lépéseket egy internetes adatbázisban is lehetne gyűjteni és idővel a gép egyre inkább egy élő játkos hatását keltené, mivel adott szituációban emberek által megtett lépések közül választana és nem pedig egy véletlenszerű gyenge lépést tenne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71510">
    <w:multiLevelType w:val="hybridMultilevel"/>
    <w:lvl w:ilvl="0" w:tplc="27922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71510">
    <w:abstractNumId w:val="51171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593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