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PACZONA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boglarkapaczona08@gmail.com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Bárdos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és fotokémiai eljárások kombinált alkalmazása a szennyvíztisztításban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heterogén fotokatalízis; olajpala; titán-dioxid; p-nitrofenol; Supragil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 Egyetem kutatói hatékony, korszerű és gazdaságos kémiai víztisztítási módszer fejlesztését, kidolgozását tűzték ki célul, melyben szorbensként a természetben előforduló olajpalakőzetet, az alginitet alkalmazzák. Az új technológia utolsó egysége egy oxidációs eljárás, amely a tisztítási sor végén megakadályozza az olajpalából kioldódó természetes szerves anyagok, vagy az esetleg lemosódott bomlástermékek kikerülését a rendszerből.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heterogén fotokatalízis alkalmazásával tanulmányoztam az olajpalából kioldódó természetes szerves anyagok bomlását. Katalizátorként Degussa P25 titán-dioxidot használtam, párhuzamos vizsgálatokkal követtem nyomon a kísérletek reprodukálhatóságát. Megállapítottam, hogy a fotokémiai eljárás hatékonysága H2O2 hozzáadásával, valamint ózonizációval történő kombinálással jelentősen nem növelhető az adott kísérleti körülmények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Vizsgáltam a biológiai folyamat és a fotooxidáció kombinálhatóságát. A modellvegyületként alkalmazott p-nitrofenol az olajpalával történő érintkeztetés során bonthatónak bizonyult. A biológiai kezelés után kapott oldat TOC értékének csökkentése érdekében fotokatalitikus oxidációt alkalmaztam. Bár a szerves széntartalom alig változott, de a szerves anyagok további átalakulása megfigyelhető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alginites vizsgálatok során adódott olyan vegyület is, például a „Supragil WP”, amely a biológiai kezelés alatt nem bomlott. Ez esetben a folyamatok sorrendjének megfordításával próbálkoztunk megoldást találni a problémára: először fotooxidációval degradáltuk a modellvegyületet – különböző ideig világítottam be a Supragil oldatát –, majd a bomlástermékeket is tartalmazó oldatot érintkeztettük az olajpalával. A fotokatalízist követően a megváltozott kémiai környezet (alacsonyabb pH és Supragil-koncentráció, köztitermékek jelenléte) az olajpalán élő mikroorganizmusok számára kedvezőbb volt, ennek következtében megvalósult a Supragil biológiai úton történő eltávolítása olajpala jelenlétében.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68606">
    <w:multiLevelType w:val="hybridMultilevel"/>
    <w:lvl w:ilvl="0" w:tplc="99348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68606">
    <w:abstractNumId w:val="20468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326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