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TÓBER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toberbrigi@gmail.com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Kissné Dr. Zsámboki Réka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Tanulóközösségek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Magyarországon működő tanulóközösségeket vizsgálom. A bemutatott tanulóközösségek iskolaszerűen működnek, a tanulási forma pedig egy viszonylag újszerű, innovatív kezdeményezés. Egy részük olyan tanulócsoport, mely jogi értelemben az állami irányítástól teljesen független, míg másik részük – az egyéni munkarendet szabályozó törvény deklarálása óta - akkreditáltatta magát, így hivatalosan már „iskolák”, de pedagógiai küldetésüket a mindennapok során továbbra is változatlan módon gyakorolják. Kutatásom a tanulóközösséges oktatási forma mindkét típusára kiterjedt. Célom az volt, hogy kérdőíves formában megismerjem a szülői döntés belső motivációjában szerepet játszó okokat, melyek hozzájárultak ezen tanulási forma választásához. Az eredmények alapján elmondható, hogy a szülői döntés hátterében elsősorban az a megnyerő pedagógiai koncepció állt, amit a pozitív tapasztalatoknál többnyire a családias, stresszmentes légkörrel, az egyénfókuszú oktatással és a 21. századi kompetenciaalapú módszerekkel indokoltak. Kutatásomat két további módszerrel is kiegészítettem, árnyaltam. 13 tanulóközösség/iskola honlapján megosztott információkat vizsgáltam, azokat a közös kapcsolódási pontokat, motívumokat tártam fel, melyek a csoportok többségénél fellelhetők. Harmadik módszerként az interjúkészítést választottam, így munkámat a tanulóközösségekben tevékenykedő pedagógusok meglátásai, benyomásai is színesítik. Kulcsszavak: tanulóközösség, tanulócsoport, reformpedagógia, iskolakritika, alternatív oktatás, egyéni munkarend, egyénfókuszú oktatás, kompetenciafejlesztés, innováció, soft skill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27511">
    <w:multiLevelType w:val="hybridMultilevel"/>
    <w:lvl w:ilvl="0" w:tplc="80190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27511">
    <w:abstractNumId w:val="684275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799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