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KUKODA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kukodabalazs@gmail.com</w:t>
            </w:r>
            <w:r w:rsidRPr="002361E2">
              <w:rPr>
                <w:i/>
              </w:rPr>
              <w:br/>
            </w:r>
            <w:r w:rsidR="00A96AEC">
              <w:t>Programtervező informatikus MSc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Balkányi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PE 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Vassányi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Szívultrahang-leletek és az ICD-11 kódrendszer fogalmi terének összehasonlító elemzése és összekapcsolása tudásmérnöki eszközökkel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tárgya egy, a szív ultrahang vizsgálatának leletezése céljából készült orvosi szakkifejezés-hierarchia (Standardized Report for Adult Transthoracic Echocardiography - röviden: SRATE) és az ICD-11-MMS (International Classification of Diseases 11th Revision for Mortality and Morbidity Statistics) összekapcsolása, azon kutatási hipotézis vizsgálatának céljából, mely szerint a már meglévő módszerek, vagy azok valamilyen kombinációja segítségével a klinikai leletezés során keletkező egészségügyi adatokból automatikusan előállíthatóak epidemiológiai vagy más célú szakmai adatsorok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esettanulmány módszere alapján kiválasztottam egy szűkebb részterületet (Pulmonális billentyű betegségei), amely részterületen elvégeztem (1) szakértő (orvosi tudásmérnök) segítségével a két hierarchia összehasonlító elemzését, és manuális leképezését, valamint (2) létrehoztam a két hierarchia közötti automatikusan előálló leképezéseket (mapping) a szakirodalomból vett módszerek, és azok kombinációinak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módszertani újdonsága az, hogy két olyan orvosi hierarchia összekapcsolására használtam az UMLS-t (Unified Medical Language System), melyek egyike sem része (jelenleg) az UMLS-nek. Munkám további újdonsága, hogy az ICD-11-MMS és egy leletezési célra készült orvosi hierarchia összekapcsolhatóságát vizsgálja.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automatikus leképezéseket előállító módszerek két csoportra bonthatóak: (1) a lexikai megközelítések közül a TF-IDF (term frequency–inverse document frequency) értékek hasonlóságán alapuló szöveghasonlóságot használtam; (2) szemantikai megközelítésre pedig az UMLS-ben történő kereséseket. Az automatikusan előálló leképezési eredmények jóságának megállapítására a szakértő bevonásával készült manuális leképezést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kiértékelés során világossá vált, hogy a leletezés során keletkező egészségügyi adatok és az epidemiológiai adatok összekapcsolásához (1) szükség van az ICD-11-n belül leletezési célú linearizációk, valamint (2) az azokat az ICD-11-MMS-sel összekötő leképezések létrehozására, amely feladatok automatikus végrehajtása a vizsgált módszerekkel nem volt teljes mértékben lehetséges.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Továbblépési lehetőségek között megemlítem (1) további módszerek kipróbálását, valamint (2) a vizsgálat kiterjesztését más orvosi szakterületre.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ICD-11-MMS, UMLS, orvosi hierarchiák leképezése, mapping, szívultrahangvizsgálat, echokardiográfia, leletezés, egészségügyi informatika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72507">
    <w:multiLevelType w:val="hybridMultilevel"/>
    <w:lvl w:ilvl="0" w:tplc="96717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72507">
    <w:abstractNumId w:val="236725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989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