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HOLICZA BARNABÁS</w:t>
            </w:r>
          </w:p>
          <w:p w:rsidR="00C275A3" w:rsidRDefault="00186641" w:rsidP="00C275A3">
            <w:pPr>
              <w:pStyle w:val="Hallgatokepzes"/>
            </w:pPr>
            <w:r w:rsidRPr="002361E2">
              <w:rPr>
                <w:i/>
              </w:rPr>
              <w:t>holiczabarnabas@gmail.com</w:t>
            </w:r>
            <w:r w:rsidRPr="002361E2">
              <w:rPr>
                <w:i/>
              </w:rPr>
              <w:br/>
            </w:r>
            <w:r w:rsidR="00A96AEC">
              <w:t>Programtervező Informatikus</w:t>
            </w:r>
            <w:r w:rsidR="00A96AEC">
              <w:br/>
            </w:r>
            <w:r w:rsidR="00E77B23">
              <w:t>BSc, 6. félév</w:t>
            </w:r>
          </w:p>
          <w:p w:rsidR="00C265CE" w:rsidRPr="009E5FF1" w:rsidRDefault="00E77B23" w:rsidP="009763E0">
            <w:pPr>
              <w:pStyle w:val="Hallgatointezmeny-kar"/>
              <w:rPr>
                <w:b/>
                <w:caps/>
              </w:rPr>
            </w:pPr>
            <w:r>
              <w:t>Pannon Egyetem</w:t>
            </w:r>
            <w:r w:rsidR="00C275A3">
              <w:br/>
            </w:r>
            <w:r w:rsidR="00DB4822">
              <w:t>Műszaki Informatikai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Vörösházi Zsolt</w:t>
            </w:r>
          </w:p>
          <w:p w:rsidR="00DB4822" w:rsidRDefault="00DB4822" w:rsidP="009763E0">
            <w:pPr>
              <w:pStyle w:val="Konzulensektitulus"/>
            </w:pPr>
            <w:r w:rsidRPr="00DB4822">
              <w:t>adjunktus, PE MIK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Neurális hálózatok alkalmazása a napelem panelek minőségellenőrzésére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Tudományos diákköri dolgozatomban az EL – Elektro-Lumineszcens technológiával a napelem panelekről speciális kamerával készült felvételek automatizált minőségellenőrzését tanulmányoztam és végeztem el. </w:t>
      </w:r>
    </w:p>
    <w:p>
      <w:pPr>
        <w:widowControl w:val="on"/>
        <w:pBdr/>
        <w:spacing w:before="240" w:after="240" w:line="240" w:lineRule="auto"/>
        <w:ind w:left="0" w:right="0"/>
        <w:jc w:val="left"/>
      </w:pPr>
      <w:r>
        <w:rPr>
          <w:color w:val="000000"/>
          <w:sz w:val="24"/>
          <w:szCs w:val="24"/>
        </w:rPr>
        <w:t xml:space="preserve">     A napelem panelek gyártása során különböző hibatípusokkal találkozhatunk, melyeknek azonosítása eddig emberi beavatkozással történt, mely szükségessé tette az gyors, és automatizált minőségellenőrzés folyamatának kidolgozását. Erre a problémára adok megoldást azáltal, hogy különböző mély-tanuláson alapuló neurális hálózatokat használok, mely modellek tanításával akár valós időben biztosítható a napelem panel hibáinak pontos detektálása és felismerése.</w:t>
      </w:r>
    </w:p>
    <w:p>
      <w:pPr>
        <w:widowControl w:val="on"/>
        <w:pBdr/>
        <w:spacing w:before="240" w:after="240" w:line="240" w:lineRule="auto"/>
        <w:ind w:left="0" w:right="0"/>
        <w:jc w:val="left"/>
      </w:pPr>
      <w:r>
        <w:rPr>
          <w:color w:val="000000"/>
          <w:sz w:val="24"/>
          <w:szCs w:val="24"/>
        </w:rPr>
        <w:t xml:space="preserve">     A neurális hálózatok tanításához egy EL napelem paneleket tartalmazó képi adatbázis állt rendelkezésemre, mely kézi annotálását elvégeztem és többször ellenőriztem, korábbi annotációk ellentmodásaiból eredő hibákat kijavítottam. Az adatbázis strukturálása és későbbi bővítése során a DarkLabel/VIA annotációs programok segítségével kézi annotációk sorozatával kb. 1400 kép (~21000 hiba) annotációját sikerült meghatároznom, melyet a tanításokban sikeresen felhasználtam.</w:t>
      </w:r>
    </w:p>
    <w:p>
      <w:pPr>
        <w:widowControl w:val="on"/>
        <w:pBdr/>
        <w:spacing w:before="240" w:after="240" w:line="240" w:lineRule="auto"/>
        <w:ind w:left="0" w:right="0"/>
        <w:jc w:val="left"/>
      </w:pPr>
      <w:r>
        <w:rPr>
          <w:color w:val="000000"/>
          <w:sz w:val="24"/>
          <w:szCs w:val="24"/>
        </w:rPr>
        <w:t xml:space="preserve">     Az annotációk megjelenítéséhez, illetve a neurális hálózatok tanításához szükséges eltérő adatformátumok közötti konverziók egyszerűsítéséhez, valamint a detekciós eredmények megjelenítéséhez egy Python nyelven írt grafikus felhasználói felületet is implementáltam.</w:t>
      </w:r>
    </w:p>
    <w:p>
      <w:pPr>
        <w:widowControl w:val="on"/>
        <w:pBdr/>
        <w:spacing w:before="240" w:after="240" w:line="240" w:lineRule="auto"/>
        <w:ind w:left="0" w:right="0"/>
        <w:jc w:val="left"/>
      </w:pPr>
      <w:r>
        <w:rPr>
          <w:color w:val="000000"/>
          <w:sz w:val="24"/>
          <w:szCs w:val="24"/>
        </w:rPr>
        <w:t xml:space="preserve">     A neurális hálózatok (RetinaNet és YOLO) konfigurálását, tanítását és tesztelését különböző paraméterekkel is sikerült megvizsgálnom, melyek eredményeit különböző metrikák szerint a kiértékelés során ismertetem. A YOLOv5l modellt és az Adam optimalizálót felhasználva különböző hiper-paraméterekkel konfiguráltam, hangoltam és teszteltem le a mély-tanulás hatékonyságát, a modell 91%-os pontosságot ért el, mely az eredeti kiindulási feltételekhez képest mintegy 30%-os javulást jelent.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749658">
    <w:multiLevelType w:val="hybridMultilevel"/>
    <w:lvl w:ilvl="0" w:tplc="142601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749658">
    <w:abstractNumId w:val="8274965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94969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