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nszilvia821@gmail.com</w:t>
            </w:r>
            <w:r w:rsidRPr="002361E2">
              <w:rPr>
                <w:i/>
              </w:rPr>
              <w:br/>
            </w:r>
            <w:r w:rsidR="00A96AEC">
              <w:t>Német nyelv, irodalom és kultúra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über- igekötővel álló főnévként használt befejezett melléknévi igenevek korpuszalapú vizsgálata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német nyelvben elváló és nem elváló formában egyaránt megjelenő über- igekötővel foglalkozom. Az említett igekötőről egy korpuszalapú vizsgálat keretein belül kívánok új ismereteket szolgáltatni, azáltal hogy az über- igekötővel álló igéknek a befejezett melléknévi igenév alakjait vizsgálom meg alaposabban olyan módon, hogy a belőlük képzett főnevekre helyezem a hangsúlyt. A német igekötőkről való pontosabb adatgyűjtés érdekében ugyanis lényeges ezeket a főnevesített változatokat is bevonni a vizsgálatokba.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első lépéseként az elváló és nem elváló über- igepárokat az Online-Duden alapján gyűjtöttem össze. Ezt követően a talált igepárok befejezett melléknévi igeneveinek főnévként használt alakjait a Digitales Wörterbuch der deutschen Sprache (DWDS) referencia- és újságkorpuszában egy tág időintervallumot (1465-2018) tekintve gyűjtöttem ki és vizsgáltam meg morfológiai, illetve szemantikai szempontok szerint. A morfológiai nézőpont főként arra koncentrált, hogy a vizsgált igepároknál az elváló és nem elváló szerepben fellépő über- esetében milyen eloszlás mutatkozik meg a befejezett melléknévi igenevek főnévként használt alakjai között. Az a kérdés került tehát tárgyalásra, hogy fellelhető-e összefüggés egy adott ige elváló vagy nem elváló formája, illetve aközött, hogy képez-e főnevesített alakokat a befejezett melléknévi igenév alakjából az ige. Szemantikai szempontból pedig kontextusban vizsgálva tártam fel a befejezett melléknévi igenevek főnevesített változatainak jelentéseit, továbbá feltérképeztem a közöttük fennálló kapcsolatokat is.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26578">
    <w:multiLevelType w:val="hybridMultilevel"/>
    <w:lvl w:ilvl="0" w:tplc="14292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26578">
    <w:abstractNumId w:val="69226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167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