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SCHUTZ BENJAMIN JACK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benschutz@gmail.com</w:t>
            </w:r>
            <w:r w:rsidRPr="002361E2">
              <w:rPr>
                <w:i/>
              </w:rPr>
              <w:br/>
            </w:r>
            <w:r w:rsidR="00A96AEC">
              <w:t>Német nyelv, irodalom és kultúra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Kricsfalusi Beatrix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"Each man kills the thing he loves." Rainer Werner Fassbinder Faustrecht der Freiheit és Querelle című filmjeinek camp-olvasata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vizsgálom, hogy Rainer Werner Fassbinder filmes életművének két darabját hogyan lehet a camp elmélete felől értelmezni. A camp fogalmának szerteágazó szakirodalmából elsősorban Susan Sontag, Esther Newton és Jack Babuscio írásaira támaszkodom, melyek alapján a jelenség három ismertetőjegyét, jelesül az iróniát, a humort és az esztéticizmust választottam az elemzések kiindulópontjául. A »Faustrecht der Freiheit« és a »Querelle« című filmekben találtam e szempontokból példaértékű jeleneteket, melyeket a filmelemzés eszköztárának felhasználásával behatóan tárgyalok. Célom annak megmutatása, hogy ezek a Fassbinder filmek miként válnak olvashatóvá egy queer-érzékenység felől.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camp ismertetőjegyének számító irónia és humor szolgálnak a »Faustrecht der Freiheit« értelmezési keretéül. Franz Biberkopf alakjának megjelenítése először proletárként, majd újgazdagként lehetőséget kínál az ironikus elcsúszások és a humor különböző eszközeinek megvilágítására. Azt vizsgálom, hogy olyan filmes elemek mint a dialógus, a zene, a nézőpont(váltások), a képbeállítások és a montázs hogyan szolgálhatnak alapjául egy camp-olvasatnak. Dolgozatomban amellett érvelek, hogy e film olvashatósága túlmutat a szakirodalomban fellelhető hagyományos értelmezési kereteken (úgymint kapitalizmuskritika, illetve a homoszexuálisok társadalmi helyzete).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Fassbinder utolsó, »Querelle« című filmjéhez az esztéticizmus felől közelítek. Az elemzés a fiktív világ terének kialakítására és a karakterek megformálására koncentrál. Nyilvánvaló, hogy a téralakítás túldíszítettsége és művisége szintén lehetővé teszi a camp-olvasatot. Itt is részletesen vizsgálom, hogy a műre jellemző sajátságos atmoszféra milyen filmes eszközök felhasználásával jön létre. »Faustrecht der Freiheit« elemzéséhez hasonló részletességgel tárgyalom, hogy a camp-olvasat hogyan tudja a film recepcióját és értelmezését úgy „eltéríteni”, hogy akár az abban tárgyalt társadalomkritika tematika ironikus kisiklatásának legyünk szemtanúi.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969307">
    <w:multiLevelType w:val="hybridMultilevel"/>
    <w:lvl w:ilvl="0" w:tplc="326580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969307">
    <w:abstractNumId w:val="559693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44816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