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PORKOLÁB PATRÍCIA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patricia.fanni98@gmail.com</w:t>
            </w:r>
            <w:r w:rsidRPr="002361E2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Dániel Zoltán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Határtalan fenntarthatóság újratöltve – teret nyerhet-e a hiperek használtruhakereskedelme?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globalizáció hatására a textil- és ruházati ipar is jelentősen növekedett, az egyik vezető iparággá vált a világon, a világ GDP-jének 2%-át teszi ki. A gyorsuló világ, a technológia fejlődése, a digitalizáció a ruházati termékekre is hatással van, egyre rövidebb idő alatt képesek a ruhagyárak új kollekciót a piacra a dobni, amelyek minősége, használati élettartama jelentősen csökken, a korábbi, hosszabb idő alatt elkészített, jobb minőségű termékekhez képest. Továbbá ezeket olcsóbban is kínálják a fogyasztók számára, ezzel is ösztönözve őket arra, hogy folyamatosan vásároljanak az új kollekcióból, hiszen megfizethető áron vannak. A fast fashion megjelenésének árnyoldalára, annak társadalmi, gazdasági és környezeti hatására azonban nem fordítunk kellő figyelmet. A körforgásos gazdaság, fenntarthatóság fogalmával szinte már nap mint nap találkozhatunk, ezek irányelveit igyekeznek beépíteni a textil- és ruhaipari ágazatban is, több-kevesebb sikerrel. Azonban a nagy mennyiségben legyártott, viszonylag rövid időn belül leselejtezett ruhaneműk kezelésére is szükséges megoldást találni, a használtruha boltok erre egy jó megoldási lehetőséget jelentenek. Kutatásom során, kérdőív segítségével azt vizsgáltam, hogy mennyire jellemző Magyarországon, illetve Romániában a használtruha boltokban történő vásárlás, van-e különbség a két ország ruhavásárlási szokásai között, a vásárlók milyen jellemzőkkel rendelkeznek, figyelembe vesznek-e környezeti szempontokat. Ezek után, már egy kissé átalakított kérdőív segítségével a hipermarketekben bevezetett használtruha-árusítás eredeti helyszínén, Franciaországban is megismételtem a lekérdezést hazánk és Románia mellett. Az eredmények igazolták azt, hogy van igény ilyen jellegű értékesítésre hazánkban is, és hogy hosszú távon pozitív hatást gyakorol majd a környezetre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71991">
    <w:multiLevelType w:val="hybridMultilevel"/>
    <w:lvl w:ilvl="0" w:tplc="30432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71991">
    <w:abstractNumId w:val="868719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5019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