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KIGLICS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krisztina194@gmail.com</w:t>
            </w:r>
            <w:r w:rsidRPr="002361E2">
              <w:rPr>
                <w:i/>
              </w:rPr>
              <w:br/>
            </w:r>
            <w:r w:rsidR="00A96AEC">
              <w:t>Vezetés és szervezés MSc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Bogdány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HR kompetencia preferenciák alapján kialakított munkáltatói és munkavállalói klaszterek a Q módszer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a kompetencia szó használata szinte divattá vált a köztudatban, mellyel egyidőben számtalan tudományos kutatás fő témája is. Azonban még így is akadnak olyan kérdéskörök a kompetencia-menedzsment területén, melyekről korlátozott ismeretekkel rendelkezünk, mint például a kompetenciaszakadékról a munkáltatói igények és az egyetemen emberi erőforrás alapképzésben diplomát szerzett pályakezdők kompetenciái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olyan HR kompetencia-preferenciák meghatározása és elemzése, melyek az emberi erőforrások alapszakon végzett fiatal pályakezdők kompetenciáinak fontossági sorrendjét két nézőpontból vizsgálja, munkáltatói és munkavállalói oldalról. Kutatásom során feltárom, hogy alkothatók-e különböző kompetencia-preferencia csoportok a két nézőpont belül. Ha igen, akkor az egyes kompetencia-preferencia csoportok milyen sajátosságokkal rendelkeznek a fontossági rangsorok tekintetében, valamint milyen szervezeti, illetve egyéni jellemzőkkel írhatók le az említett csoportok. Végül pedig összevetem a két nézőpont véleményét, hogy van-e markáns eltérés a felállított kompetencia-preferenciák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elvégzéséhez a Q-módszertant alkalmaztam, melynek keretében online kérdőíven keresztül egy előre összeállított HR kompetencia-listát értékeltek a kutatásban résztvevő, relevancia alapján szűrt pályakezdők (50 fő), valamint szervezeti képviselők (68 fő). Válaszaikon lefuttatott faktorelemzés olyan kompetencia-preferencia csoportokat azonosított, amelyek jól leírható sajátosságokkal rendelkeznek, rangsorai egyértelműen elkülöníthetők. Bizonyos kompetenciák tekintetében azonosíthatók markáns eltérések a kompetencia-preferencia csoportok között, azonban a szervezeti és egyéni jellemzők egyértelműen nem különülnek el. Mindez pedig új egyéni és szervezeti jellemzők kutatásba való bevonását irányvonalazza.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35572">
    <w:multiLevelType w:val="hybridMultilevel"/>
    <w:lvl w:ilvl="0" w:tplc="10902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35572">
    <w:abstractNumId w:val="57235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866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