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 MAMUN MD ABDULLAH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mamun.austex@gmail.com</w:t>
            </w:r>
            <w:r w:rsidRPr="002361E2">
              <w:rPr>
                <w:i/>
              </w:rPr>
              <w:br/>
            </w:r>
            <w:r w:rsidR="00A96AEC">
              <w:t>Ellátási Lánc Menedzsment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Big Data megközelítés a dolgozók teljesítményének értékelésére és a termelékenység javítására a ruhagyártó iparágban: esettanulmány Bangladesből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cikknek a célja, hogy megvizsgálja a lehetőségeket, és bemutassa a big data analitika alkalmazásának megközelítését a dolgozók teljesítményének és termelékenységének értékelésére és növelésére a ruhagyártó gyárak esetében. Banglades feldolgozóiparát már régóta főként a ruházati és textilágazat uralja. Noha ez az ágazat az elmúlt évek során erőteljes növekedést mutatott, még mindig messze van attól, hogy a rendelkezésre álló legújabb technológiákat használja a termelékenység és a dolgozók teljesítményének további javítására. Mivel a ruhagyártás munkaigényes iparág, valójában nincs sok lehetőség a munka automatizálására. De azt tehetjük, hogy megkönnyítjük az egyes folyamatokban részt vevő kezelők munkáját, ami növeli teljesítményüket és általános termelékenységüket. Általában a gyártási műveletek napi rendszerességgel nagy mennyiségű strukturált vagy strukturálatlan, hasznos vagy nem hasznos adat generálásával járnak. Ezt a hatalmas mennyiségű információt big datának nevezik, amelyet nehéz kezelni hagyományos adatkezelési és -elemző eszközökkel. A megfelelő módszerrel alkalmazott big data analitika segítségével azonban a különböző típusú érzékelők, naplók vagy rekordok, valamint számítógépes gépek által gyűjtött információk felhasználhatók a gyártási műveletek különböző területein tapasztalható hiányosságok nyomon követésére. A kutatás egy bangladesi ruhagyártó üzemben gyűjtött elsődleges gyártási adatokból és kiterjedt szakirodalmi áttekintésből származó problémákon alapul, és a nagy adatok segítségével a cikk javaslatot tesz arra, hogy az erőforrások felhasználásával gyorsan azonosítsák és értékeljék a dolgozók teljesítményének hiányosságait a gyárakban elérhető a szokásos időigényes módszerhez képest, ami ebből kifolyólag nagy hatással lesz az általános termelékenységre.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15772">
    <w:multiLevelType w:val="hybridMultilevel"/>
    <w:lvl w:ilvl="0" w:tplc="31845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15772">
    <w:abstractNumId w:val="79415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020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