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MD ABDULLAH AL MAMUN</w:t>
            </w:r>
          </w:p>
          <w:p w:rsidR="00C275A3" w:rsidRDefault="00186641" w:rsidP="00C275A3">
            <w:pPr>
              <w:pStyle w:val="Hallgatokepzes"/>
            </w:pPr>
            <w:r w:rsidRPr="002361E2">
              <w:rPr>
                <w:i/>
              </w:rPr>
              <w:t>mamun.austex@gmail.com</w:t>
            </w:r>
            <w:r w:rsidRPr="002361E2">
              <w:rPr>
                <w:i/>
              </w:rPr>
              <w:br/>
            </w:r>
            <w:r w:rsidR="00A96AEC">
              <w:t>Supply Chain Management</w:t>
            </w:r>
            <w:r w:rsidR="00A96AEC">
              <w:br/>
            </w:r>
            <w:r w:rsidR="00E77B23">
              <w:t>MSc, 4.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László Buics</w:t>
            </w:r>
          </w:p>
          <w:p w:rsidR="00DB4822" w:rsidRDefault="00DB4822" w:rsidP="009763E0">
            <w:pPr>
              <w:pStyle w:val="Konzulensektitulus"/>
            </w:pPr>
            <w:r w:rsidRPr="00DB4822">
              <w:t>Assistant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Big Data Approach to Evaluate Worker's Performance and Improve Productivity in Clothing Manufacturing Industry: Case Study from Bangladesh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this article is to examine opportunities and show the approach of using big data analytics to evaluate and boost worker's performance and productivity in the case of the clothing manufacturing factories. Manufacturing industries in Bangladesh are mainly dominated by the apparel and textile sector for a long time now. While this sector has seen a hefty growth throughout all these years, it is still far from using the available latest technologies to improve further in productivity and worker’s performance. As garments manufacturing is a labor-intensive industry, there is actually not much opportunity to automate the work. But, what we can do is make the work easier for the operators involved in each process which will increase their performance and overall productivity. Usually, manufacturing operations involve generation of a large amount of structured or unstructured, useful or non-useful data on a daily basis. This huge amount of information is known as big data which is difficult to handle by using traditional data management and analysis tools. However, with the help of big data analytics used in a proper method, the information collected by different types of sensors, logs or records, and computerized machines can be used to track insufficiencies in different areas of manufacturing operations. This research is conducted based on problems identified from primary production data collected from a garments manufacturing plant of Bangladesh and extensive literature review and with the help of big data the paper will suggest a way to identify and evaluate deficiencies of worker’s performance quickly by using the resources available in the factories compared to the usual time consuming method which in turn will have a big impact on the overall productivity.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92659">
    <w:multiLevelType w:val="hybridMultilevel"/>
    <w:lvl w:ilvl="0" w:tplc="80938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92659">
    <w:abstractNumId w:val="523926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802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