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LÁNDORI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landori.marton98@gmail.com</w:t>
            </w:r>
            <w:r w:rsidRPr="002361E2">
              <w:rPr>
                <w:i/>
              </w:rPr>
              <w:br/>
            </w:r>
            <w:r w:rsidR="00A96AEC">
              <w:t>Logisztikai mérnöki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Audi Hungaria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Hencz Csaba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Logisztikai folyamatok kapacitás-felmérésére alkalmazható módszertanok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mértékben növekszik a raktárakban az áruk forgási sebes-sége. Ez egyrészről adódik korunk logisztikai felfogásából is, miszerint, ha lehetőség van rá, minél kisebb készletet tartsunk raktáron. A kisebb készletek viszont gyakrabban ismétlődő beszállítással járnak, ezzel együtt természetesen megnövekszik a raktárban elvégzendő árumanipulációs műveletek száma is. Másrészről, ha a kereskedelem kiszolgálását is megvizsgáljuk, láthatjuk, hogy míg korábban a karácsony előtti roham jelentett komolyabb kihívást a webáruházak illetve csomagkiszállító cégek raktárai számára, az elmúlt időszak-ban az e-kereskedelem szerepe fokozatosan emelkedett, amit a járványidőszak azt ugrás-szerűen előre lendített, így állandósítva és megemelve ezt a terhelési szintet. A járvány e-kereskedelemre gyakorolt hatásai között említhetjük, hogy az emberek valamivel biztonsá-gosabbnak és nem utolsó sorban kényelmesebbnek is látták, hogy online szerezzenek be bizonyos dolgokat, lehetőség szerint, ne menjenek személyesen az üzletekbe. Jó néhány esetben ez olyan szintre lépett, hogy a raktárak már nem vagy csak nehézkesen voltak ké-pesek a beérkező áru mennyiségét kezelni, így előfordulhatott, hogy korlátozásokat vezet-tek be.</w:t>
      </w:r>
      <w:r>
        <w:rPr>
          <w:color w:val="000000"/>
          <w:sz w:val="24"/>
          <w:szCs w:val="24"/>
        </w:rPr>
        <w:br/>
        <w:t xml:space="preserve">Ezek hatására különösen fontos az igények színvonalas kielégítésének érdekében a rendszer folyamatos fejlesztése. Ha felülről szemléljük a raktári dolgozók munkáját, köny-nyen látható, hogy a dolgozók szorgalmasan végzik a munkájukat. Ezt a munkavégzést, illetve a raktárakban elvégzésre kerülő folyamatokat, kapacitás-kihasználtság szempontjából fel kell mérnünk, annak érdekében, hogy a későbbiekben az esetlegesen felszabaduló feleslegesen lekötött vagy ki nem használt kapacitásokkal a rendszerünket versenyképes-ebbé tudjuk tenni.</w:t>
      </w:r>
      <w:r>
        <w:rPr>
          <w:color w:val="000000"/>
          <w:sz w:val="24"/>
          <w:szCs w:val="24"/>
        </w:rPr>
        <w:br/>
        <w:t xml:space="preserve">A raktári kapacitás-kihasználtság mérésének módszereinek vizsgálatát szeretném, a dolgozatban vizsgálni. A mérés kiértékelésének alapfilozófiája a Lean filozófia lesz, ami egy japán eredetű folyamatfejlesztési szemlélet. A mérés elvégzése, majd annak kiértékelé-se során a lean elvek segítségével tudjuk meghatározni a rendszerben lévő veszteség időket, tevékenységeket, amik alapján egy visszacsatolást kaphatunk a rendszerünk hatásfokának megfelelőségéről.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68946">
    <w:multiLevelType w:val="hybridMultilevel"/>
    <w:lvl w:ilvl="0" w:tplc="508145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68946">
    <w:abstractNumId w:val="889689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0012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