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VIRÁG VERA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kovacs.viragvera18@gmail.com</w:t>
            </w:r>
            <w:r w:rsidRPr="002361E2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Szőke Júlia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tanszékvezető, egyetemi docens,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nemzetközi szervezetek és nagyhatalmak szerepe az orosz-ukrán konfliktusban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Oroszország és Ukrajna háborús helyzetét vizsgálom a nemzetközi kapcsolatok szintjén. Azért választottam ezt a témát, mert illeszkedik jelenlegi tanulmányaimhoz, illetve szakmai kíváncsiság is vezérelt, hiszen e szakterületet illetően befolyásolta érdeklődésem a biztonságpolitika, a béke- és konfliktuskutatás. Nem utolsó sorban a háború aktualitására hívom fel a figyelmet, ami immár egy nyolc éve húzódó konfliktus következménye. Dolgozatom elkészítésében elsősorban szekunder kutatást alkalmaztam, amelyet azonban egy kvalitatív kutatással, nevezetesen egy szakértői interjúval egészítettem ki. Ebben Szarka Csaba ezredes, a Magyar Honvédség Modernizációs Intézetének innovációs stratégiai osztályvezetője volt segítségemre. A téma feldolgozásának célja, hogy az Oroszország és Ukrajna közötti konfliktust – a kelet-ukrajnai háború – nemzetközi kapcsolatok szintjén bemutassam. Nemzetközi kapcsolatok alatt nyugati hatalmakat, katonai szövetséget és regionális szervezetet értek. A dolgozatom első részében elemzem a konfliktust kiváltó okokat, majd a dolgozat második részében megvizsgálom a konfliktus kiéleződését. A következő fejezetben bemutatom a korábban említett nemzetközi szervezetek reakcióit, majd a jelenlegi helyzetet ismertetem. Végül egy összehasonlító elemzés keretében megvizsgálom az akkori, illetve a jelenlegi orosz-ukrán helyzetet. Dolgozatom végén pedig összegzem a leírtakat.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014325">
    <w:multiLevelType w:val="hybridMultilevel"/>
    <w:lvl w:ilvl="0" w:tplc="815623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014325">
    <w:abstractNumId w:val="380143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33734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