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antaldora12@gmail.com</w:t>
            </w:r>
            <w:r w:rsidRPr="002361E2">
              <w:rPr>
                <w:i/>
              </w:rPr>
              <w:br/>
            </w:r>
            <w:r w:rsidR="00A96AEC">
              <w:t>Emberi Erőforrás Tanácsadó Szak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Benyák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oktatási dékánhelyettes, megbízott tanszékvezető,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 és magánélet közti összhang a vállalati szektoron belül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történelem során a nemek közti munkamegosztás erősen elkülönült egymástól, a szerepek nem keveredtek. Napjainkban azonban ez a jelenség már koránt sem állja meg a helyét. A rohanó világ adta kihívások között egyre relevánsabb tényező a munka és magánélet közti összhang megteremtésének kérdésköre, illetve az ezzel járó szerepek keveredése. A két szektor közti egyensúly megteremtésében a vállalatok jelentős szerepet tölthetnek be. A balansz fenntartása több szempontból is szignifikáns kérdéskör a vállalati szektorban, hiszen elősegítheti a munkavállalók motivációját és lojalitását egy adott munkahely iránt. Előadásom célja a témában végzett kutatásom ismertetése, mely magába foglalja a családbarát stratégia követésének lehetőségeit a vállalati szektoron belül, ezzel megteremtve a munkavállalók munka és magánélet adta kihívások közti összhang fenntartását, mely növelheti a munkavállalók elkötelezettségét a munkahelyük iránt. Kérdőíves vizsgálatom során, keresem a válaszokat a munkavállalók fluktuációjának csökkentésére és megoldására a családbarát intézkedések vonatkozásában, hiszen a munkáltatók nap, mint nap küzdenek ezzel a jelenséggel. Céljuk, hogy a vállalatba integrált munkavállaló a lehető leghosszabb ideig vegyen részt a szervezet működésében. Kutatásom kiterjed a különböző élethelyzetű és nemű munkavállalók vizsgálatára is, melyben a családbarát munkahelyhez való viszonyulásokat vizsgálom. Továbbá kutatásom során, a munkavállalók munkahelyválasztási szempontjait tanulmányozom, melyben figyelemmel kísérem mennyire jelnetős számukra a családbarát stratégiát alkalmazó cégek választása. Dolgozatom célja: felhívni a figyelmet mind a munkáltatók, mind a munkavállalók szempontjából a munka és magánélet közti összhang fontosságára, továbbá a családbarát stratégia alkalmazásának hasznosságára a vállalati szektoron belül.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31419">
    <w:multiLevelType w:val="hybridMultilevel"/>
    <w:lvl w:ilvl="0" w:tplc="34157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31419">
    <w:abstractNumId w:val="476314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229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