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kriszti.nemeth1999@gmail.com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Kövecsesné Dr. Gősi Viktória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Helyidentitás fejlesztése meseprojekttel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tervezett háromnapos meseprojekt célja az volt, hogy a tanulók helytörténeti ismereteit növeljem, ezáltal a helyidentitásukat fejlesszem. Kutatásom célja a tanulók előzetes tudásának és a projekt hatására megszerzett ismereteknek, tapasztalatoknak a felmérése volt, illetve a nevezett területen az esetleges attitűdváltozást is szerettem volna vizsgálni. A mai világban már kezdünk elfeledkezni identitástudatunk jelentőségéről, de úgy vélem, hogy már kisiskolás korban érdemes a környezetünk szeretetére és tiszteletére tanítanunk növendékeinket, hogy később felelős állampolgárokká válhassanak. Projektemet a Mosonmagyaróvári Móra Ferenc Általános Iskolában végeztem el, Mesterségeink megismerése meséinkből merítve címmel. Projektemben a Dr. Timaffy László által, a környező falvakban gyűjtött három népmesét feldolgozva növeltem a tanulók ismereteit a Szigetközzel kapcsolatban. A régi jellegzetes helyi mesterségekre, a környező, szigetközi falvak megismerésére helyeztem a hangsúlyt a meseprojekten belül, de mindezt indirekt módon, a mesékből teljesen természetesen fakadva adtam át, hogy ne egy újabb elsajátítandó tudásanyagot kapjanak a gyerekek, hanem tényleg az ő saját gondolataik, illetve érzéseik hozzák őket közelebb ahhoz a természeti csodához, amiben élhetünk itt, Mosonmagyaróváron, és amiért érdemes a környező falvainkra is legalább ekkora tisztelettel és megbecsüléssel tekintenünk. A projekt elvégzése utáni eredmények magukért beszélnek. Megmutatják, hogy szükség van az effajta nevelésre, a tágabb környezettel való megismerésre játékos módon, ugyanis meglepően sok ismeretet szívtak magukba ezalatt a három nap alatt is a tanulók.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50844">
    <w:multiLevelType w:val="hybridMultilevel"/>
    <w:lvl w:ilvl="0" w:tplc="24921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50844">
    <w:abstractNumId w:val="490508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8061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